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F7B" w:rsidRDefault="00805F7B" w:rsidP="00790A1C">
      <w:pPr>
        <w:jc w:val="center"/>
        <w:rPr>
          <w:b/>
          <w:noProof/>
          <w:sz w:val="32"/>
          <w:szCs w:val="32"/>
        </w:rPr>
      </w:pPr>
    </w:p>
    <w:p w:rsidR="00B8619E" w:rsidRDefault="00506E6C" w:rsidP="00790A1C">
      <w:pPr>
        <w:jc w:val="center"/>
        <w:rPr>
          <w:b/>
          <w:noProof/>
          <w:sz w:val="32"/>
          <w:szCs w:val="32"/>
        </w:rPr>
      </w:pPr>
      <w:r w:rsidRPr="00506E6C">
        <w:rPr>
          <w:b/>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писание: Описание: ПшехскоеСП" style="width:45pt;height:54pt;visibility:visible;mso-wrap-style:square">
            <v:imagedata r:id="rId7" o:title=" ПшехскоеСП"/>
          </v:shape>
        </w:pict>
      </w:r>
    </w:p>
    <w:p w:rsidR="00790A1C" w:rsidRDefault="00790A1C" w:rsidP="00790A1C">
      <w:pPr>
        <w:widowControl w:val="0"/>
        <w:jc w:val="center"/>
        <w:rPr>
          <w:b/>
          <w:color w:val="000000"/>
          <w:sz w:val="32"/>
          <w:szCs w:val="32"/>
        </w:rPr>
      </w:pPr>
      <w:r>
        <w:rPr>
          <w:b/>
          <w:color w:val="000000"/>
          <w:sz w:val="32"/>
          <w:szCs w:val="32"/>
        </w:rPr>
        <w:t>СОВЕТ</w:t>
      </w:r>
    </w:p>
    <w:p w:rsidR="00790A1C" w:rsidRPr="00790A1C" w:rsidRDefault="00790A1C" w:rsidP="00790A1C">
      <w:pPr>
        <w:widowControl w:val="0"/>
        <w:jc w:val="center"/>
        <w:rPr>
          <w:b/>
          <w:color w:val="000000"/>
          <w:sz w:val="28"/>
          <w:szCs w:val="28"/>
        </w:rPr>
      </w:pPr>
      <w:r w:rsidRPr="00790A1C">
        <w:rPr>
          <w:b/>
          <w:color w:val="000000"/>
          <w:sz w:val="28"/>
          <w:szCs w:val="28"/>
        </w:rPr>
        <w:t xml:space="preserve">ПШЕХСКОГО СЕЛЬСКОГО ПОСЕЛЕНИЯ </w:t>
      </w:r>
    </w:p>
    <w:p w:rsidR="00790A1C" w:rsidRPr="00790A1C" w:rsidRDefault="00790A1C" w:rsidP="00790A1C">
      <w:pPr>
        <w:widowControl w:val="0"/>
        <w:jc w:val="center"/>
        <w:rPr>
          <w:b/>
          <w:color w:val="000000"/>
          <w:sz w:val="28"/>
          <w:szCs w:val="28"/>
        </w:rPr>
      </w:pPr>
      <w:r w:rsidRPr="00790A1C">
        <w:rPr>
          <w:b/>
          <w:color w:val="000000"/>
          <w:sz w:val="28"/>
          <w:szCs w:val="28"/>
        </w:rPr>
        <w:t>БЕЛОРЕЧЕНСКОГО РАЙОНА</w:t>
      </w:r>
    </w:p>
    <w:p w:rsidR="00790A1C" w:rsidRPr="00790A1C" w:rsidRDefault="00790A1C" w:rsidP="00790A1C">
      <w:pPr>
        <w:widowControl w:val="0"/>
        <w:jc w:val="center"/>
        <w:rPr>
          <w:b/>
          <w:color w:val="000000"/>
          <w:sz w:val="28"/>
          <w:szCs w:val="28"/>
        </w:rPr>
      </w:pPr>
      <w:r w:rsidRPr="00790A1C">
        <w:rPr>
          <w:b/>
          <w:color w:val="000000"/>
          <w:sz w:val="28"/>
          <w:szCs w:val="28"/>
        </w:rPr>
        <w:t>11</w:t>
      </w:r>
      <w:r w:rsidR="00AF07A6">
        <w:rPr>
          <w:b/>
          <w:color w:val="000000"/>
          <w:sz w:val="28"/>
          <w:szCs w:val="28"/>
        </w:rPr>
        <w:t>8</w:t>
      </w:r>
      <w:r w:rsidRPr="00790A1C">
        <w:rPr>
          <w:b/>
          <w:color w:val="000000"/>
          <w:sz w:val="28"/>
          <w:szCs w:val="28"/>
        </w:rPr>
        <w:t xml:space="preserve"> СЕССИЯ  3 СОЗЫВА</w:t>
      </w:r>
    </w:p>
    <w:p w:rsidR="00790A1C" w:rsidRDefault="00790A1C" w:rsidP="00790A1C">
      <w:pPr>
        <w:widowControl w:val="0"/>
        <w:jc w:val="center"/>
        <w:rPr>
          <w:b/>
          <w:color w:val="000000"/>
        </w:rPr>
      </w:pPr>
    </w:p>
    <w:p w:rsidR="00790A1C" w:rsidRDefault="00790A1C" w:rsidP="00790A1C">
      <w:pPr>
        <w:widowControl w:val="0"/>
        <w:jc w:val="center"/>
        <w:rPr>
          <w:b/>
          <w:color w:val="000000"/>
          <w:sz w:val="32"/>
          <w:szCs w:val="32"/>
        </w:rPr>
      </w:pPr>
      <w:r>
        <w:rPr>
          <w:b/>
          <w:color w:val="000000"/>
          <w:sz w:val="32"/>
          <w:szCs w:val="32"/>
        </w:rPr>
        <w:t xml:space="preserve">РЕШЕНИЕ                            </w:t>
      </w:r>
    </w:p>
    <w:p w:rsidR="00790A1C" w:rsidRPr="00B2317C" w:rsidRDefault="00AF07A6" w:rsidP="00790A1C">
      <w:pPr>
        <w:widowControl w:val="0"/>
        <w:rPr>
          <w:color w:val="000000"/>
          <w:sz w:val="28"/>
          <w:szCs w:val="28"/>
        </w:rPr>
      </w:pPr>
      <w:r>
        <w:rPr>
          <w:color w:val="000000"/>
          <w:sz w:val="28"/>
          <w:szCs w:val="28"/>
        </w:rPr>
        <w:t>30</w:t>
      </w:r>
      <w:r w:rsidR="00790A1C" w:rsidRPr="00B2317C">
        <w:rPr>
          <w:color w:val="000000"/>
          <w:sz w:val="28"/>
          <w:szCs w:val="28"/>
        </w:rPr>
        <w:t xml:space="preserve"> </w:t>
      </w:r>
      <w:r>
        <w:rPr>
          <w:color w:val="000000"/>
          <w:sz w:val="28"/>
          <w:szCs w:val="28"/>
        </w:rPr>
        <w:t>мая</w:t>
      </w:r>
      <w:r w:rsidR="00790A1C" w:rsidRPr="00B2317C">
        <w:rPr>
          <w:color w:val="000000"/>
          <w:sz w:val="28"/>
          <w:szCs w:val="28"/>
        </w:rPr>
        <w:t xml:space="preserve"> 2019 года                                                                     </w:t>
      </w:r>
      <w:r w:rsidR="00BC72B5">
        <w:rPr>
          <w:color w:val="000000"/>
          <w:sz w:val="28"/>
          <w:szCs w:val="28"/>
        </w:rPr>
        <w:t xml:space="preserve">                     № </w:t>
      </w:r>
      <w:r>
        <w:rPr>
          <w:color w:val="000000"/>
          <w:sz w:val="28"/>
          <w:szCs w:val="28"/>
        </w:rPr>
        <w:t>201</w:t>
      </w:r>
      <w:r w:rsidR="00BC72B5">
        <w:rPr>
          <w:color w:val="000000"/>
          <w:sz w:val="28"/>
          <w:szCs w:val="28"/>
        </w:rPr>
        <w:t xml:space="preserve">   </w:t>
      </w:r>
      <w:r w:rsidR="00790A1C" w:rsidRPr="00B2317C">
        <w:rPr>
          <w:color w:val="000000"/>
          <w:sz w:val="28"/>
          <w:szCs w:val="28"/>
        </w:rPr>
        <w:t xml:space="preserve">   </w:t>
      </w:r>
    </w:p>
    <w:p w:rsidR="00790A1C" w:rsidRDefault="00790A1C" w:rsidP="00790A1C">
      <w:pPr>
        <w:widowControl w:val="0"/>
        <w:tabs>
          <w:tab w:val="left" w:pos="900"/>
        </w:tabs>
        <w:jc w:val="center"/>
        <w:rPr>
          <w:color w:val="000000"/>
          <w:sz w:val="22"/>
          <w:szCs w:val="22"/>
        </w:rPr>
      </w:pPr>
      <w:r>
        <w:rPr>
          <w:color w:val="000000"/>
          <w:sz w:val="22"/>
          <w:szCs w:val="22"/>
        </w:rPr>
        <w:t>ст. Пшехская</w:t>
      </w:r>
    </w:p>
    <w:p w:rsidR="00B8619E" w:rsidRPr="00DA5A8C" w:rsidRDefault="00790A1C" w:rsidP="00B2317C">
      <w:pPr>
        <w:widowControl w:val="0"/>
        <w:jc w:val="center"/>
        <w:rPr>
          <w:sz w:val="22"/>
          <w:szCs w:val="22"/>
        </w:rPr>
      </w:pPr>
      <w:r>
        <w:rPr>
          <w:sz w:val="22"/>
          <w:szCs w:val="22"/>
        </w:rPr>
        <w:t>Краснодарского края</w:t>
      </w:r>
    </w:p>
    <w:p w:rsidR="00B8619E" w:rsidRPr="00DA5A8C" w:rsidRDefault="00B8619E" w:rsidP="00790A1C">
      <w:pPr>
        <w:widowControl w:val="0"/>
        <w:jc w:val="center"/>
        <w:rPr>
          <w:b/>
          <w:sz w:val="28"/>
          <w:szCs w:val="28"/>
        </w:rPr>
      </w:pPr>
    </w:p>
    <w:p w:rsidR="00B8619E" w:rsidRDefault="00B8619E" w:rsidP="00790A1C">
      <w:pPr>
        <w:jc w:val="center"/>
        <w:rPr>
          <w:noProof/>
          <w:sz w:val="28"/>
          <w:szCs w:val="28"/>
          <w:lang w:eastAsia="ar-SA"/>
        </w:rPr>
      </w:pPr>
    </w:p>
    <w:p w:rsidR="00B8619E" w:rsidRPr="00742C10" w:rsidRDefault="00B8619E" w:rsidP="00790A1C">
      <w:pPr>
        <w:pStyle w:val="a3"/>
        <w:widowControl w:val="0"/>
        <w:jc w:val="center"/>
        <w:rPr>
          <w:rFonts w:ascii="Times New Roman" w:hAnsi="Times New Roman"/>
          <w:b/>
          <w:sz w:val="28"/>
          <w:szCs w:val="28"/>
        </w:rPr>
      </w:pPr>
      <w:r w:rsidRPr="00742C10">
        <w:rPr>
          <w:rFonts w:ascii="Times New Roman" w:hAnsi="Times New Roman"/>
          <w:b/>
          <w:sz w:val="28"/>
          <w:szCs w:val="28"/>
        </w:rPr>
        <w:t xml:space="preserve">О внесении изменений </w:t>
      </w:r>
      <w:r>
        <w:rPr>
          <w:rFonts w:ascii="Times New Roman" w:hAnsi="Times New Roman"/>
          <w:b/>
          <w:sz w:val="28"/>
          <w:szCs w:val="28"/>
        </w:rPr>
        <w:t xml:space="preserve">и дополнений </w:t>
      </w:r>
      <w:r w:rsidRPr="00742C10">
        <w:rPr>
          <w:rFonts w:ascii="Times New Roman" w:hAnsi="Times New Roman"/>
          <w:b/>
          <w:sz w:val="28"/>
          <w:szCs w:val="28"/>
        </w:rPr>
        <w:t xml:space="preserve">в Устав </w:t>
      </w:r>
    </w:p>
    <w:p w:rsidR="00B8619E" w:rsidRPr="00742C10" w:rsidRDefault="00790A1C" w:rsidP="00790A1C">
      <w:pPr>
        <w:pStyle w:val="a3"/>
        <w:widowControl w:val="0"/>
        <w:jc w:val="center"/>
        <w:rPr>
          <w:rFonts w:ascii="Times New Roman" w:hAnsi="Times New Roman"/>
          <w:b/>
          <w:sz w:val="28"/>
          <w:szCs w:val="28"/>
        </w:rPr>
      </w:pPr>
      <w:r>
        <w:rPr>
          <w:rFonts w:ascii="Times New Roman" w:hAnsi="Times New Roman"/>
          <w:b/>
          <w:sz w:val="28"/>
          <w:szCs w:val="28"/>
        </w:rPr>
        <w:t>Пшехского</w:t>
      </w:r>
      <w:r w:rsidR="00B8619E" w:rsidRPr="00742C10">
        <w:rPr>
          <w:rFonts w:ascii="Times New Roman" w:hAnsi="Times New Roman"/>
          <w:b/>
          <w:sz w:val="28"/>
          <w:szCs w:val="28"/>
        </w:rPr>
        <w:t xml:space="preserve"> сельского поселения Белореченского района</w:t>
      </w:r>
    </w:p>
    <w:p w:rsidR="00B8619E" w:rsidRPr="0061475B" w:rsidRDefault="00B8619E" w:rsidP="00790A1C">
      <w:pPr>
        <w:pStyle w:val="a3"/>
        <w:widowControl w:val="0"/>
        <w:ind w:firstLine="851"/>
        <w:jc w:val="both"/>
        <w:rPr>
          <w:rFonts w:ascii="Times New Roman" w:hAnsi="Times New Roman"/>
          <w:sz w:val="28"/>
          <w:szCs w:val="28"/>
        </w:rPr>
      </w:pPr>
    </w:p>
    <w:p w:rsidR="00B8619E" w:rsidRDefault="00B8619E" w:rsidP="00790A1C">
      <w:pPr>
        <w:widowControl w:val="0"/>
        <w:ind w:right="-1" w:firstLine="851"/>
        <w:jc w:val="both"/>
        <w:rPr>
          <w:sz w:val="28"/>
          <w:szCs w:val="28"/>
        </w:rPr>
      </w:pPr>
    </w:p>
    <w:p w:rsidR="00B8619E" w:rsidRPr="00C9697E" w:rsidRDefault="00B8619E" w:rsidP="00790A1C">
      <w:pPr>
        <w:widowControl w:val="0"/>
        <w:ind w:right="-1" w:firstLine="851"/>
        <w:jc w:val="both"/>
        <w:rPr>
          <w:sz w:val="28"/>
          <w:szCs w:val="28"/>
        </w:rPr>
      </w:pPr>
      <w:r w:rsidRPr="00C9697E">
        <w:rPr>
          <w:sz w:val="28"/>
          <w:szCs w:val="28"/>
        </w:rPr>
        <w:t>В целях п</w:t>
      </w:r>
      <w:r>
        <w:rPr>
          <w:sz w:val="28"/>
          <w:szCs w:val="28"/>
        </w:rPr>
        <w:t xml:space="preserve">риведения Устава </w:t>
      </w:r>
      <w:r w:rsidR="00790A1C">
        <w:rPr>
          <w:sz w:val="28"/>
          <w:szCs w:val="28"/>
        </w:rPr>
        <w:t>Пшехского</w:t>
      </w:r>
      <w:r>
        <w:rPr>
          <w:sz w:val="28"/>
          <w:szCs w:val="28"/>
        </w:rPr>
        <w:t xml:space="preserve"> сельского поселения Белореченского</w:t>
      </w:r>
      <w:r w:rsidRPr="00C9697E">
        <w:rPr>
          <w:sz w:val="28"/>
          <w:szCs w:val="28"/>
        </w:rPr>
        <w:t xml:space="preserve"> района в соответствие с действующим</w:t>
      </w:r>
      <w:r>
        <w:rPr>
          <w:sz w:val="28"/>
          <w:szCs w:val="28"/>
        </w:rPr>
        <w:t xml:space="preserve"> законодательством</w:t>
      </w:r>
      <w:r w:rsidRPr="00C9697E">
        <w:rPr>
          <w:sz w:val="28"/>
          <w:szCs w:val="28"/>
        </w:rPr>
        <w:t>,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w:t>
      </w:r>
      <w:r>
        <w:rPr>
          <w:sz w:val="28"/>
          <w:szCs w:val="28"/>
        </w:rPr>
        <w:t xml:space="preserve">сийской Федерации», руководствуясь статьей 26 Устава </w:t>
      </w:r>
      <w:r w:rsidR="00790A1C">
        <w:rPr>
          <w:sz w:val="28"/>
          <w:szCs w:val="28"/>
        </w:rPr>
        <w:t>Пшехского</w:t>
      </w:r>
      <w:r>
        <w:rPr>
          <w:sz w:val="28"/>
          <w:szCs w:val="28"/>
        </w:rPr>
        <w:t xml:space="preserve"> сельского поселения Белореченского района, Совет </w:t>
      </w:r>
      <w:r w:rsidR="00790A1C">
        <w:rPr>
          <w:sz w:val="28"/>
          <w:szCs w:val="28"/>
        </w:rPr>
        <w:t>Пшехского</w:t>
      </w:r>
      <w:r>
        <w:rPr>
          <w:sz w:val="28"/>
          <w:szCs w:val="28"/>
        </w:rPr>
        <w:t xml:space="preserve"> сельского поселения Белореченского</w:t>
      </w:r>
      <w:r w:rsidRPr="00C9697E">
        <w:rPr>
          <w:sz w:val="28"/>
          <w:szCs w:val="28"/>
        </w:rPr>
        <w:t xml:space="preserve"> района РЕШИЛ:</w:t>
      </w:r>
    </w:p>
    <w:p w:rsidR="00B8619E" w:rsidRDefault="00B8619E" w:rsidP="00790A1C">
      <w:pPr>
        <w:pStyle w:val="a3"/>
        <w:widowControl w:val="0"/>
        <w:tabs>
          <w:tab w:val="left" w:pos="1134"/>
        </w:tabs>
        <w:ind w:firstLine="851"/>
        <w:jc w:val="both"/>
        <w:rPr>
          <w:rFonts w:ascii="Times New Roman" w:hAnsi="Times New Roman"/>
          <w:sz w:val="28"/>
        </w:rPr>
      </w:pPr>
      <w:r w:rsidRPr="00DA5A8C">
        <w:rPr>
          <w:rFonts w:ascii="Times New Roman" w:hAnsi="Times New Roman"/>
          <w:sz w:val="28"/>
        </w:rPr>
        <w:t xml:space="preserve">1. Внести в Устав </w:t>
      </w:r>
      <w:r w:rsidR="00790A1C">
        <w:rPr>
          <w:rFonts w:ascii="Times New Roman" w:hAnsi="Times New Roman"/>
          <w:sz w:val="28"/>
          <w:szCs w:val="28"/>
        </w:rPr>
        <w:t>Пшехского</w:t>
      </w:r>
      <w:r w:rsidRPr="00DA5A8C">
        <w:rPr>
          <w:rFonts w:ascii="Times New Roman" w:hAnsi="Times New Roman"/>
          <w:sz w:val="28"/>
          <w:szCs w:val="28"/>
        </w:rPr>
        <w:t xml:space="preserve"> сельского поселения Белореченского района</w:t>
      </w:r>
      <w:r w:rsidRPr="00DA5A8C">
        <w:rPr>
          <w:rFonts w:ascii="Times New Roman" w:hAnsi="Times New Roman"/>
          <w:sz w:val="28"/>
        </w:rPr>
        <w:t xml:space="preserve">, принятый решением Совета </w:t>
      </w:r>
      <w:r w:rsidR="00790A1C">
        <w:rPr>
          <w:rFonts w:ascii="Times New Roman" w:hAnsi="Times New Roman"/>
          <w:sz w:val="28"/>
          <w:szCs w:val="28"/>
        </w:rPr>
        <w:t>Пшехского</w:t>
      </w:r>
      <w:r w:rsidRPr="00DA5A8C">
        <w:rPr>
          <w:rFonts w:ascii="Times New Roman" w:hAnsi="Times New Roman"/>
          <w:sz w:val="28"/>
          <w:szCs w:val="28"/>
        </w:rPr>
        <w:t xml:space="preserve"> сельского поселения Белореченского района </w:t>
      </w:r>
      <w:r w:rsidRPr="00DA5A8C">
        <w:rPr>
          <w:rFonts w:ascii="Times New Roman" w:hAnsi="Times New Roman"/>
          <w:sz w:val="28"/>
        </w:rPr>
        <w:t xml:space="preserve">от </w:t>
      </w:r>
      <w:r>
        <w:rPr>
          <w:rFonts w:ascii="Times New Roman" w:hAnsi="Times New Roman"/>
          <w:sz w:val="28"/>
        </w:rPr>
        <w:t>2</w:t>
      </w:r>
      <w:r w:rsidR="00177926">
        <w:rPr>
          <w:rFonts w:ascii="Times New Roman" w:hAnsi="Times New Roman"/>
          <w:sz w:val="28"/>
        </w:rPr>
        <w:t>7</w:t>
      </w:r>
      <w:r>
        <w:rPr>
          <w:rFonts w:ascii="Times New Roman" w:hAnsi="Times New Roman"/>
          <w:sz w:val="28"/>
        </w:rPr>
        <w:t xml:space="preserve">.04.2017 года </w:t>
      </w:r>
      <w:r w:rsidRPr="00DA5A8C">
        <w:rPr>
          <w:rFonts w:ascii="Times New Roman" w:hAnsi="Times New Roman"/>
          <w:sz w:val="28"/>
        </w:rPr>
        <w:t xml:space="preserve">№ </w:t>
      </w:r>
      <w:r>
        <w:rPr>
          <w:rFonts w:ascii="Times New Roman" w:hAnsi="Times New Roman"/>
          <w:sz w:val="28"/>
        </w:rPr>
        <w:t>11</w:t>
      </w:r>
      <w:r w:rsidR="00177926">
        <w:rPr>
          <w:rFonts w:ascii="Times New Roman" w:hAnsi="Times New Roman"/>
          <w:sz w:val="28"/>
        </w:rPr>
        <w:t>9</w:t>
      </w:r>
      <w:r w:rsidRPr="00DA5A8C">
        <w:rPr>
          <w:rFonts w:ascii="Times New Roman" w:hAnsi="Times New Roman"/>
          <w:sz w:val="28"/>
        </w:rPr>
        <w:t xml:space="preserve"> (в редакции решени</w:t>
      </w:r>
      <w:r>
        <w:rPr>
          <w:rFonts w:ascii="Times New Roman" w:hAnsi="Times New Roman"/>
          <w:sz w:val="28"/>
        </w:rPr>
        <w:t>я</w:t>
      </w:r>
      <w:r w:rsidRPr="00DA5A8C">
        <w:rPr>
          <w:rFonts w:ascii="Times New Roman" w:hAnsi="Times New Roman"/>
          <w:sz w:val="28"/>
        </w:rPr>
        <w:t xml:space="preserve"> Совета </w:t>
      </w:r>
      <w:r w:rsidR="00790A1C">
        <w:rPr>
          <w:rFonts w:ascii="Times New Roman" w:hAnsi="Times New Roman"/>
          <w:sz w:val="28"/>
          <w:szCs w:val="28"/>
        </w:rPr>
        <w:t>Пшехского</w:t>
      </w:r>
      <w:r w:rsidRPr="00DA5A8C">
        <w:rPr>
          <w:rFonts w:ascii="Times New Roman" w:hAnsi="Times New Roman"/>
          <w:sz w:val="28"/>
          <w:szCs w:val="28"/>
        </w:rPr>
        <w:t xml:space="preserve"> сельского поселения Белореченского района</w:t>
      </w:r>
      <w:r>
        <w:rPr>
          <w:rFonts w:ascii="Times New Roman" w:hAnsi="Times New Roman"/>
          <w:sz w:val="28"/>
        </w:rPr>
        <w:t xml:space="preserve"> от  </w:t>
      </w:r>
      <w:r w:rsidR="00177926">
        <w:rPr>
          <w:rFonts w:ascii="Times New Roman" w:hAnsi="Times New Roman"/>
          <w:sz w:val="28"/>
        </w:rPr>
        <w:t>03</w:t>
      </w:r>
      <w:r>
        <w:rPr>
          <w:rFonts w:ascii="Times New Roman" w:hAnsi="Times New Roman"/>
          <w:sz w:val="28"/>
        </w:rPr>
        <w:t>.0</w:t>
      </w:r>
      <w:r w:rsidR="00177926">
        <w:rPr>
          <w:rFonts w:ascii="Times New Roman" w:hAnsi="Times New Roman"/>
          <w:sz w:val="28"/>
        </w:rPr>
        <w:t>5</w:t>
      </w:r>
      <w:r>
        <w:rPr>
          <w:rFonts w:ascii="Times New Roman" w:hAnsi="Times New Roman"/>
          <w:sz w:val="28"/>
        </w:rPr>
        <w:t xml:space="preserve">.2018  года </w:t>
      </w:r>
    </w:p>
    <w:p w:rsidR="00B8619E" w:rsidRPr="00DA5A8C" w:rsidRDefault="00B8619E" w:rsidP="00790A1C">
      <w:pPr>
        <w:pStyle w:val="a3"/>
        <w:widowControl w:val="0"/>
        <w:tabs>
          <w:tab w:val="left" w:pos="1134"/>
        </w:tabs>
        <w:jc w:val="both"/>
        <w:rPr>
          <w:rFonts w:ascii="Times New Roman" w:hAnsi="Times New Roman"/>
          <w:sz w:val="28"/>
        </w:rPr>
      </w:pPr>
      <w:r>
        <w:rPr>
          <w:rFonts w:ascii="Times New Roman" w:hAnsi="Times New Roman"/>
          <w:sz w:val="28"/>
        </w:rPr>
        <w:t>№ 1</w:t>
      </w:r>
      <w:r w:rsidR="00177926">
        <w:rPr>
          <w:rFonts w:ascii="Times New Roman" w:hAnsi="Times New Roman"/>
          <w:sz w:val="28"/>
        </w:rPr>
        <w:t>60</w:t>
      </w:r>
      <w:r w:rsidRPr="00DA5A8C">
        <w:rPr>
          <w:rFonts w:ascii="Times New Roman" w:hAnsi="Times New Roman"/>
          <w:sz w:val="28"/>
        </w:rPr>
        <w:t>), изменения</w:t>
      </w:r>
      <w:r w:rsidR="00065608">
        <w:rPr>
          <w:rFonts w:ascii="Times New Roman" w:hAnsi="Times New Roman"/>
          <w:sz w:val="28"/>
        </w:rPr>
        <w:t xml:space="preserve"> и дополнения</w:t>
      </w:r>
      <w:r w:rsidR="00AF07A6">
        <w:rPr>
          <w:rFonts w:ascii="Times New Roman" w:hAnsi="Times New Roman"/>
          <w:sz w:val="28"/>
        </w:rPr>
        <w:t>:</w:t>
      </w:r>
    </w:p>
    <w:p w:rsidR="00B8619E" w:rsidRPr="00623E63" w:rsidRDefault="00B8619E" w:rsidP="00790A1C">
      <w:pPr>
        <w:pStyle w:val="a3"/>
        <w:widowControl w:val="0"/>
        <w:tabs>
          <w:tab w:val="left" w:pos="1134"/>
        </w:tabs>
        <w:ind w:firstLine="851"/>
        <w:jc w:val="both"/>
        <w:rPr>
          <w:rFonts w:ascii="Times New Roman" w:hAnsi="Times New Roman"/>
          <w:sz w:val="28"/>
          <w:szCs w:val="28"/>
        </w:rPr>
      </w:pPr>
      <w:r w:rsidRPr="00623E63">
        <w:rPr>
          <w:rFonts w:ascii="Times New Roman" w:hAnsi="Times New Roman"/>
          <w:sz w:val="28"/>
          <w:szCs w:val="28"/>
        </w:rPr>
        <w:t xml:space="preserve">1. Пункт 5 статьи 8 </w:t>
      </w:r>
      <w:r w:rsidRPr="00623E63">
        <w:rPr>
          <w:rFonts w:ascii="Times New Roman" w:hAnsi="Times New Roman"/>
          <w:color w:val="000000"/>
          <w:sz w:val="28"/>
          <w:szCs w:val="28"/>
        </w:rPr>
        <w:t>«</w:t>
      </w:r>
      <w:r w:rsidRPr="00623E63">
        <w:rPr>
          <w:rFonts w:ascii="Times New Roman" w:hAnsi="Times New Roman"/>
          <w:sz w:val="28"/>
          <w:szCs w:val="28"/>
        </w:rPr>
        <w:t>Вопросы местного значения поселения» после слов «за сохранностью</w:t>
      </w:r>
      <w:r>
        <w:rPr>
          <w:rFonts w:ascii="Times New Roman" w:hAnsi="Times New Roman"/>
          <w:sz w:val="28"/>
          <w:szCs w:val="28"/>
        </w:rPr>
        <w:t xml:space="preserve"> </w:t>
      </w:r>
      <w:r w:rsidRPr="00623E63">
        <w:rPr>
          <w:rFonts w:ascii="Times New Roman" w:hAnsi="Times New Roman"/>
          <w:sz w:val="28"/>
          <w:szCs w:val="28"/>
        </w:rPr>
        <w:t>автомобильных дорог местного значения в границах населенных пунктов поселения,» дополнить словами «организация дорожного движения,».</w:t>
      </w:r>
    </w:p>
    <w:p w:rsidR="00B8619E" w:rsidRPr="00045D0C" w:rsidRDefault="00B8619E" w:rsidP="00790A1C">
      <w:pPr>
        <w:pStyle w:val="a3"/>
        <w:widowControl w:val="0"/>
        <w:tabs>
          <w:tab w:val="left" w:pos="1134"/>
        </w:tabs>
        <w:ind w:firstLine="851"/>
        <w:jc w:val="both"/>
        <w:rPr>
          <w:rFonts w:ascii="Times New Roman" w:hAnsi="Times New Roman"/>
          <w:bCs/>
          <w:iCs/>
          <w:sz w:val="28"/>
          <w:szCs w:val="28"/>
        </w:rPr>
      </w:pPr>
      <w:r w:rsidRPr="00623E63">
        <w:rPr>
          <w:rFonts w:ascii="Times New Roman" w:hAnsi="Times New Roman"/>
          <w:sz w:val="28"/>
          <w:szCs w:val="28"/>
        </w:rPr>
        <w:t xml:space="preserve">2. Пункт </w:t>
      </w:r>
      <w:r>
        <w:rPr>
          <w:rFonts w:ascii="Times New Roman" w:hAnsi="Times New Roman"/>
          <w:sz w:val="28"/>
          <w:szCs w:val="28"/>
        </w:rPr>
        <w:t>17</w:t>
      </w:r>
      <w:r w:rsidRPr="00623E63">
        <w:rPr>
          <w:rFonts w:ascii="Times New Roman" w:hAnsi="Times New Roman"/>
          <w:sz w:val="28"/>
          <w:szCs w:val="28"/>
        </w:rPr>
        <w:t xml:space="preserve"> статьи 8 </w:t>
      </w:r>
      <w:r w:rsidRPr="00623E63">
        <w:rPr>
          <w:rFonts w:ascii="Times New Roman" w:hAnsi="Times New Roman"/>
          <w:color w:val="000000"/>
          <w:sz w:val="28"/>
          <w:szCs w:val="28"/>
        </w:rPr>
        <w:t>«</w:t>
      </w:r>
      <w:r w:rsidRPr="00623E63">
        <w:rPr>
          <w:rFonts w:ascii="Times New Roman" w:hAnsi="Times New Roman"/>
          <w:sz w:val="28"/>
          <w:szCs w:val="28"/>
        </w:rPr>
        <w:t xml:space="preserve">Вопросы местного значения поселения» </w:t>
      </w:r>
      <w:r>
        <w:rPr>
          <w:rFonts w:ascii="Times New Roman" w:hAnsi="Times New Roman"/>
          <w:sz w:val="28"/>
          <w:szCs w:val="28"/>
        </w:rPr>
        <w:t>признать утратившим силу</w:t>
      </w:r>
      <w:r w:rsidRPr="00045D0C">
        <w:rPr>
          <w:rFonts w:ascii="Times New Roman" w:hAnsi="Times New Roman"/>
          <w:bCs/>
          <w:iCs/>
          <w:sz w:val="28"/>
          <w:szCs w:val="28"/>
        </w:rPr>
        <w:t>.</w:t>
      </w:r>
    </w:p>
    <w:p w:rsidR="00B8619E" w:rsidRPr="00623E63" w:rsidRDefault="00B8619E" w:rsidP="00790A1C">
      <w:pPr>
        <w:autoSpaceDE w:val="0"/>
        <w:autoSpaceDN w:val="0"/>
        <w:adjustRightInd w:val="0"/>
        <w:ind w:firstLine="851"/>
        <w:jc w:val="both"/>
        <w:rPr>
          <w:bCs/>
          <w:iCs/>
          <w:sz w:val="28"/>
          <w:szCs w:val="28"/>
        </w:rPr>
      </w:pPr>
      <w:r>
        <w:rPr>
          <w:bCs/>
          <w:iCs/>
          <w:sz w:val="28"/>
          <w:szCs w:val="28"/>
        </w:rPr>
        <w:t xml:space="preserve">3. В пункте 13 части 1 </w:t>
      </w:r>
      <w:r w:rsidRPr="00623E63">
        <w:rPr>
          <w:color w:val="000000"/>
          <w:sz w:val="28"/>
          <w:szCs w:val="28"/>
        </w:rPr>
        <w:t>статьи 9 «</w:t>
      </w:r>
      <w:r w:rsidRPr="00623E63">
        <w:rPr>
          <w:sz w:val="28"/>
          <w:szCs w:val="28"/>
        </w:rPr>
        <w:t xml:space="preserve">Права органов местного самоуправления поселения на решение вопросов, не отнесенных к вопросам </w:t>
      </w:r>
      <w:r w:rsidRPr="0078672F">
        <w:rPr>
          <w:sz w:val="28"/>
          <w:szCs w:val="28"/>
        </w:rPr>
        <w:t>местного значения поселений» слова «</w:t>
      </w:r>
      <w:r w:rsidRPr="0078672F">
        <w:rPr>
          <w:bCs/>
          <w:sz w:val="28"/>
          <w:szCs w:val="28"/>
        </w:rPr>
        <w:t>мероприятий по отлову и содержанию безнадзорных животных, обитающих» заменить словами «</w:t>
      </w:r>
      <w:r w:rsidRPr="0078672F">
        <w:rPr>
          <w:sz w:val="28"/>
          <w:szCs w:val="28"/>
        </w:rPr>
        <w:t>деятельности по обращению с животными без владельцев, обитающими».</w:t>
      </w:r>
    </w:p>
    <w:p w:rsidR="00B8619E" w:rsidRPr="00623E63" w:rsidRDefault="00B8619E" w:rsidP="00790A1C">
      <w:pPr>
        <w:autoSpaceDE w:val="0"/>
        <w:autoSpaceDN w:val="0"/>
        <w:adjustRightInd w:val="0"/>
        <w:ind w:firstLine="851"/>
        <w:jc w:val="both"/>
        <w:rPr>
          <w:sz w:val="28"/>
          <w:szCs w:val="28"/>
        </w:rPr>
      </w:pPr>
      <w:r>
        <w:rPr>
          <w:sz w:val="28"/>
          <w:szCs w:val="28"/>
        </w:rPr>
        <w:t>4</w:t>
      </w:r>
      <w:r w:rsidRPr="00623E63">
        <w:rPr>
          <w:sz w:val="28"/>
          <w:szCs w:val="28"/>
        </w:rPr>
        <w:t xml:space="preserve">. </w:t>
      </w:r>
      <w:r w:rsidRPr="00623E63">
        <w:rPr>
          <w:color w:val="000000"/>
          <w:sz w:val="28"/>
          <w:szCs w:val="28"/>
        </w:rPr>
        <w:t>Части 1 статьи 9 «</w:t>
      </w:r>
      <w:r w:rsidRPr="00623E63">
        <w:rPr>
          <w:sz w:val="28"/>
          <w:szCs w:val="28"/>
        </w:rPr>
        <w:t>Права органов местного самоуправления поселения на решение вопросов, не отнесенных к вопросам местного значения поселений»</w:t>
      </w:r>
      <w:r w:rsidRPr="00623E63">
        <w:rPr>
          <w:color w:val="000000"/>
          <w:sz w:val="28"/>
          <w:szCs w:val="28"/>
        </w:rPr>
        <w:t xml:space="preserve"> дополнить пунктом 15 следующего содержания:</w:t>
      </w:r>
    </w:p>
    <w:p w:rsidR="00AF07A6" w:rsidRDefault="00AF07A6" w:rsidP="00790A1C">
      <w:pPr>
        <w:autoSpaceDE w:val="0"/>
        <w:autoSpaceDN w:val="0"/>
        <w:adjustRightInd w:val="0"/>
        <w:ind w:firstLine="851"/>
        <w:jc w:val="both"/>
        <w:rPr>
          <w:sz w:val="28"/>
          <w:szCs w:val="28"/>
          <w:lang w:bidi="fa-IR"/>
        </w:rPr>
      </w:pPr>
    </w:p>
    <w:p w:rsidR="00AF07A6" w:rsidRDefault="00AF07A6" w:rsidP="00790A1C">
      <w:pPr>
        <w:autoSpaceDE w:val="0"/>
        <w:autoSpaceDN w:val="0"/>
        <w:adjustRightInd w:val="0"/>
        <w:ind w:firstLine="851"/>
        <w:jc w:val="both"/>
        <w:rPr>
          <w:sz w:val="28"/>
          <w:szCs w:val="28"/>
          <w:lang w:bidi="fa-IR"/>
        </w:rPr>
      </w:pPr>
    </w:p>
    <w:p w:rsidR="00003889" w:rsidRDefault="00003889" w:rsidP="00790A1C">
      <w:pPr>
        <w:autoSpaceDE w:val="0"/>
        <w:autoSpaceDN w:val="0"/>
        <w:adjustRightInd w:val="0"/>
        <w:ind w:firstLine="851"/>
        <w:jc w:val="both"/>
        <w:rPr>
          <w:sz w:val="28"/>
          <w:szCs w:val="28"/>
          <w:lang w:bidi="fa-IR"/>
        </w:rPr>
      </w:pPr>
    </w:p>
    <w:p w:rsidR="00B8619E" w:rsidRPr="00623E63" w:rsidRDefault="00B8619E" w:rsidP="00790A1C">
      <w:pPr>
        <w:autoSpaceDE w:val="0"/>
        <w:autoSpaceDN w:val="0"/>
        <w:adjustRightInd w:val="0"/>
        <w:ind w:firstLine="851"/>
        <w:jc w:val="both"/>
        <w:rPr>
          <w:kern w:val="2"/>
          <w:sz w:val="28"/>
          <w:szCs w:val="28"/>
          <w:lang w:bidi="fa-IR"/>
        </w:rPr>
      </w:pPr>
      <w:r w:rsidRPr="00623E63">
        <w:rPr>
          <w:sz w:val="28"/>
          <w:szCs w:val="28"/>
          <w:lang w:bidi="fa-IR"/>
        </w:rPr>
        <w:t>«15)</w:t>
      </w:r>
      <w:r w:rsidRPr="00623E63">
        <w:rPr>
          <w:bCs/>
          <w:iCs/>
          <w:sz w:val="28"/>
          <w:szCs w:val="28"/>
        </w:rPr>
        <w:t xml:space="preserve"> осуществление мероприятий по защите прав потребителей, </w:t>
      </w:r>
      <w:r w:rsidRPr="00623E63">
        <w:rPr>
          <w:bCs/>
          <w:iCs/>
          <w:color w:val="000000"/>
          <w:sz w:val="28"/>
          <w:szCs w:val="28"/>
        </w:rPr>
        <w:t xml:space="preserve">предусмотренных </w:t>
      </w:r>
      <w:hyperlink r:id="rId8" w:history="1">
        <w:r w:rsidRPr="00623E63">
          <w:rPr>
            <w:rStyle w:val="af1"/>
            <w:bCs/>
            <w:iCs/>
            <w:color w:val="000000"/>
            <w:sz w:val="28"/>
            <w:szCs w:val="28"/>
            <w:u w:val="none"/>
          </w:rPr>
          <w:t>Законом</w:t>
        </w:r>
      </w:hyperlink>
      <w:r w:rsidRPr="00623E63">
        <w:rPr>
          <w:bCs/>
          <w:iCs/>
          <w:color w:val="000000"/>
          <w:sz w:val="28"/>
          <w:szCs w:val="28"/>
        </w:rPr>
        <w:t xml:space="preserve"> Российской Федерации от 07.02.1992 № 2300-1 </w:t>
      </w:r>
      <w:r w:rsidRPr="00623E63">
        <w:rPr>
          <w:bCs/>
          <w:iCs/>
          <w:sz w:val="28"/>
          <w:szCs w:val="28"/>
        </w:rPr>
        <w:t>«О защите прав потребителей».».</w:t>
      </w:r>
    </w:p>
    <w:p w:rsidR="00B8619E" w:rsidRPr="00623E63" w:rsidRDefault="00B8619E" w:rsidP="00790A1C">
      <w:pPr>
        <w:autoSpaceDE w:val="0"/>
        <w:autoSpaceDN w:val="0"/>
        <w:adjustRightInd w:val="0"/>
        <w:ind w:firstLine="851"/>
        <w:jc w:val="both"/>
        <w:rPr>
          <w:sz w:val="28"/>
          <w:szCs w:val="28"/>
        </w:rPr>
      </w:pPr>
      <w:r>
        <w:rPr>
          <w:sz w:val="28"/>
          <w:szCs w:val="28"/>
        </w:rPr>
        <w:t>5</w:t>
      </w:r>
      <w:r w:rsidRPr="00623E63">
        <w:rPr>
          <w:sz w:val="28"/>
          <w:szCs w:val="28"/>
        </w:rPr>
        <w:t>. В части 4 статьи 17 «Публичные слушания, общественные обсуждения» слова</w:t>
      </w:r>
      <w:r w:rsidRPr="00623E63">
        <w:rPr>
          <w:bCs/>
          <w:iCs/>
          <w:sz w:val="28"/>
          <w:szCs w:val="28"/>
        </w:rPr>
        <w:t xml:space="preserve"> «</w:t>
      </w:r>
      <w:r w:rsidRPr="00623E63">
        <w:rPr>
          <w:sz w:val="28"/>
          <w:szCs w:val="28"/>
        </w:rPr>
        <w:t>по проектам и вопросам, указанным в части 3 настоящей статьи,» исключить.</w:t>
      </w:r>
    </w:p>
    <w:p w:rsidR="00B8619E" w:rsidRPr="00623E63" w:rsidRDefault="00B8619E" w:rsidP="00790A1C">
      <w:pPr>
        <w:autoSpaceDE w:val="0"/>
        <w:autoSpaceDN w:val="0"/>
        <w:adjustRightInd w:val="0"/>
        <w:ind w:firstLine="851"/>
        <w:jc w:val="both"/>
        <w:rPr>
          <w:sz w:val="28"/>
          <w:szCs w:val="28"/>
        </w:rPr>
      </w:pPr>
      <w:r>
        <w:rPr>
          <w:sz w:val="28"/>
          <w:szCs w:val="28"/>
        </w:rPr>
        <w:t>6</w:t>
      </w:r>
      <w:r w:rsidRPr="00623E63">
        <w:rPr>
          <w:sz w:val="28"/>
          <w:szCs w:val="28"/>
        </w:rPr>
        <w:t>. Часть 2 статьи 19 «Конференция граждан (собрание делегатов)» после слов «Конференция граждан» дополнить словами «(собрание делегатов)».</w:t>
      </w:r>
    </w:p>
    <w:p w:rsidR="00B8619E" w:rsidRPr="00623E63" w:rsidRDefault="00B8619E" w:rsidP="00790A1C">
      <w:pPr>
        <w:pStyle w:val="a3"/>
        <w:widowControl w:val="0"/>
        <w:tabs>
          <w:tab w:val="left" w:pos="1134"/>
        </w:tabs>
        <w:ind w:firstLine="851"/>
        <w:jc w:val="both"/>
        <w:rPr>
          <w:rFonts w:ascii="Times New Roman" w:hAnsi="Times New Roman"/>
          <w:bCs/>
          <w:iCs/>
          <w:sz w:val="28"/>
          <w:szCs w:val="28"/>
        </w:rPr>
      </w:pPr>
      <w:r>
        <w:rPr>
          <w:rFonts w:ascii="Times New Roman" w:hAnsi="Times New Roman"/>
          <w:sz w:val="28"/>
          <w:szCs w:val="28"/>
        </w:rPr>
        <w:t>7</w:t>
      </w:r>
      <w:r w:rsidRPr="00623E63">
        <w:rPr>
          <w:rFonts w:ascii="Times New Roman" w:hAnsi="Times New Roman"/>
          <w:sz w:val="28"/>
          <w:szCs w:val="28"/>
        </w:rPr>
        <w:t xml:space="preserve">. </w:t>
      </w:r>
      <w:r w:rsidRPr="00623E63">
        <w:rPr>
          <w:rFonts w:ascii="Times New Roman" w:hAnsi="Times New Roman"/>
          <w:bCs/>
          <w:iCs/>
          <w:sz w:val="28"/>
          <w:szCs w:val="28"/>
        </w:rPr>
        <w:t xml:space="preserve">Часть 3 статьи 19 </w:t>
      </w:r>
      <w:r w:rsidRPr="00623E63">
        <w:rPr>
          <w:rFonts w:ascii="Times New Roman" w:hAnsi="Times New Roman"/>
          <w:sz w:val="28"/>
          <w:szCs w:val="28"/>
        </w:rPr>
        <w:t xml:space="preserve">«Конференция граждан (собрание делегатов)» </w:t>
      </w:r>
      <w:r w:rsidRPr="00623E63">
        <w:rPr>
          <w:rFonts w:ascii="Times New Roman" w:hAnsi="Times New Roman"/>
          <w:bCs/>
          <w:iCs/>
          <w:sz w:val="28"/>
          <w:szCs w:val="28"/>
        </w:rPr>
        <w:t>изложить в следующей редакции:</w:t>
      </w:r>
    </w:p>
    <w:p w:rsidR="00B8619E" w:rsidRPr="00623E63" w:rsidRDefault="00B8619E" w:rsidP="00790A1C">
      <w:pPr>
        <w:pStyle w:val="a3"/>
        <w:widowControl w:val="0"/>
        <w:tabs>
          <w:tab w:val="left" w:pos="1134"/>
        </w:tabs>
        <w:ind w:firstLine="851"/>
        <w:jc w:val="both"/>
        <w:rPr>
          <w:rFonts w:ascii="Times New Roman" w:hAnsi="Times New Roman"/>
          <w:sz w:val="28"/>
          <w:szCs w:val="28"/>
        </w:rPr>
      </w:pPr>
      <w:r w:rsidRPr="00623E63">
        <w:rPr>
          <w:rFonts w:ascii="Times New Roman" w:hAnsi="Times New Roman"/>
          <w:sz w:val="28"/>
          <w:szCs w:val="28"/>
        </w:rPr>
        <w:t>«3. Избрание делегатов - участников конференции граждан (собрания делегатов) осуществляется собраниями граждан, проводимыми в соответствии с порядком, установленным Советом.».</w:t>
      </w:r>
    </w:p>
    <w:p w:rsidR="00B8619E" w:rsidRPr="00623E63" w:rsidRDefault="00B8619E" w:rsidP="00790A1C">
      <w:pPr>
        <w:autoSpaceDE w:val="0"/>
        <w:autoSpaceDN w:val="0"/>
        <w:adjustRightInd w:val="0"/>
        <w:ind w:firstLine="851"/>
        <w:jc w:val="both"/>
        <w:rPr>
          <w:bCs/>
          <w:iCs/>
          <w:sz w:val="28"/>
          <w:szCs w:val="28"/>
        </w:rPr>
      </w:pPr>
      <w:r>
        <w:rPr>
          <w:bCs/>
          <w:iCs/>
          <w:sz w:val="28"/>
          <w:szCs w:val="28"/>
        </w:rPr>
        <w:t>8</w:t>
      </w:r>
      <w:r w:rsidRPr="00623E63">
        <w:rPr>
          <w:bCs/>
          <w:iCs/>
          <w:sz w:val="28"/>
          <w:szCs w:val="28"/>
        </w:rPr>
        <w:t>. Дополнить Устав новой статьей 21.1 следующего содержания:</w:t>
      </w:r>
    </w:p>
    <w:p w:rsidR="00B8619E" w:rsidRPr="00623E63" w:rsidRDefault="00B8619E" w:rsidP="00790A1C">
      <w:pPr>
        <w:autoSpaceDE w:val="0"/>
        <w:autoSpaceDN w:val="0"/>
        <w:adjustRightInd w:val="0"/>
        <w:ind w:firstLine="851"/>
        <w:jc w:val="both"/>
        <w:outlineLvl w:val="0"/>
        <w:rPr>
          <w:bCs/>
          <w:sz w:val="28"/>
          <w:szCs w:val="28"/>
        </w:rPr>
      </w:pPr>
      <w:r w:rsidRPr="00623E63">
        <w:rPr>
          <w:bCs/>
          <w:sz w:val="28"/>
          <w:szCs w:val="28"/>
        </w:rPr>
        <w:t>«</w:t>
      </w:r>
      <w:r w:rsidRPr="00AB3AEB">
        <w:rPr>
          <w:b/>
          <w:bCs/>
          <w:sz w:val="28"/>
          <w:szCs w:val="28"/>
        </w:rPr>
        <w:t>Статья 21.1 Сход граждан</w:t>
      </w:r>
    </w:p>
    <w:p w:rsidR="00B8619E" w:rsidRPr="00623E63" w:rsidRDefault="00B8619E" w:rsidP="00790A1C">
      <w:pPr>
        <w:autoSpaceDE w:val="0"/>
        <w:autoSpaceDN w:val="0"/>
        <w:adjustRightInd w:val="0"/>
        <w:ind w:firstLine="851"/>
        <w:jc w:val="both"/>
        <w:rPr>
          <w:bCs/>
          <w:iCs/>
          <w:sz w:val="28"/>
          <w:szCs w:val="28"/>
        </w:rPr>
      </w:pPr>
      <w:r w:rsidRPr="00623E63">
        <w:rPr>
          <w:bCs/>
          <w:iCs/>
          <w:sz w:val="28"/>
          <w:szCs w:val="28"/>
        </w:rPr>
        <w:t>1. В случаях, предусмотренных Федеральным законом</w:t>
      </w:r>
      <w:r w:rsidRPr="00623E63">
        <w:rPr>
          <w:sz w:val="28"/>
          <w:szCs w:val="28"/>
        </w:rPr>
        <w:t xml:space="preserve"> от 06.10.2003</w:t>
      </w:r>
      <w:r w:rsidRPr="00623E63">
        <w:rPr>
          <w:sz w:val="28"/>
          <w:szCs w:val="28"/>
        </w:rPr>
        <w:br/>
        <w:t>№ 131-ФЗ«Об общих принципах организации местного самоуправления в Российской Федерации»</w:t>
      </w:r>
      <w:r w:rsidRPr="00623E63">
        <w:rPr>
          <w:bCs/>
          <w:iCs/>
          <w:sz w:val="28"/>
          <w:szCs w:val="28"/>
        </w:rPr>
        <w:t>, сход граждан может проводиться:</w:t>
      </w:r>
    </w:p>
    <w:p w:rsidR="00B8619E" w:rsidRPr="00623E63" w:rsidRDefault="00B8619E" w:rsidP="00790A1C">
      <w:pPr>
        <w:autoSpaceDE w:val="0"/>
        <w:autoSpaceDN w:val="0"/>
        <w:adjustRightInd w:val="0"/>
        <w:ind w:firstLine="851"/>
        <w:jc w:val="both"/>
        <w:rPr>
          <w:bCs/>
          <w:iCs/>
          <w:sz w:val="28"/>
          <w:szCs w:val="28"/>
        </w:rPr>
      </w:pPr>
      <w:r w:rsidRPr="00623E63">
        <w:rPr>
          <w:bCs/>
          <w:iCs/>
          <w:sz w:val="28"/>
          <w:szCs w:val="28"/>
        </w:rPr>
        <w:t>1) в населенном пункте, входящем в состав поселения, по вопросу измен</w:t>
      </w:r>
      <w:r>
        <w:rPr>
          <w:bCs/>
          <w:iCs/>
          <w:sz w:val="28"/>
          <w:szCs w:val="28"/>
        </w:rPr>
        <w:t>ения границ поселения (</w:t>
      </w:r>
      <w:r w:rsidRPr="00623E63">
        <w:rPr>
          <w:bCs/>
          <w:iCs/>
          <w:sz w:val="28"/>
          <w:szCs w:val="28"/>
        </w:rPr>
        <w:t>муниципального района), влекущего отнесение территории указанного населенного пункта к территории другого поселения (муниципального района);</w:t>
      </w:r>
    </w:p>
    <w:p w:rsidR="00B8619E" w:rsidRPr="00623E63" w:rsidRDefault="00B8619E" w:rsidP="00790A1C">
      <w:pPr>
        <w:autoSpaceDE w:val="0"/>
        <w:autoSpaceDN w:val="0"/>
        <w:adjustRightInd w:val="0"/>
        <w:ind w:firstLine="851"/>
        <w:jc w:val="both"/>
        <w:rPr>
          <w:bCs/>
          <w:iCs/>
          <w:sz w:val="28"/>
          <w:szCs w:val="28"/>
        </w:rPr>
      </w:pPr>
      <w:r w:rsidRPr="00623E63">
        <w:rPr>
          <w:bCs/>
          <w:iCs/>
          <w:sz w:val="28"/>
          <w:szCs w:val="28"/>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8619E" w:rsidRPr="00623E63" w:rsidRDefault="00B8619E" w:rsidP="00790A1C">
      <w:pPr>
        <w:autoSpaceDE w:val="0"/>
        <w:autoSpaceDN w:val="0"/>
        <w:adjustRightInd w:val="0"/>
        <w:ind w:firstLine="851"/>
        <w:jc w:val="both"/>
        <w:rPr>
          <w:bCs/>
          <w:iCs/>
          <w:sz w:val="28"/>
          <w:szCs w:val="28"/>
        </w:rPr>
      </w:pPr>
      <w:r w:rsidRPr="00623E63">
        <w:rPr>
          <w:bCs/>
          <w:iCs/>
          <w:sz w:val="28"/>
          <w:szCs w:val="28"/>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8619E" w:rsidRPr="00623E63" w:rsidRDefault="00B8619E" w:rsidP="00790A1C">
      <w:pPr>
        <w:autoSpaceDE w:val="0"/>
        <w:autoSpaceDN w:val="0"/>
        <w:adjustRightInd w:val="0"/>
        <w:ind w:firstLine="851"/>
        <w:jc w:val="both"/>
        <w:rPr>
          <w:bCs/>
          <w:iCs/>
          <w:sz w:val="28"/>
          <w:szCs w:val="28"/>
        </w:rPr>
      </w:pPr>
      <w:r w:rsidRPr="00623E63">
        <w:rPr>
          <w:bCs/>
          <w:iCs/>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B8619E" w:rsidRPr="00623E63" w:rsidRDefault="00B8619E" w:rsidP="00790A1C">
      <w:pPr>
        <w:pStyle w:val="a3"/>
        <w:widowControl w:val="0"/>
        <w:tabs>
          <w:tab w:val="left" w:pos="1134"/>
        </w:tabs>
        <w:ind w:firstLine="851"/>
        <w:jc w:val="both"/>
        <w:rPr>
          <w:rFonts w:ascii="Times New Roman" w:hAnsi="Times New Roman"/>
          <w:bCs/>
          <w:sz w:val="28"/>
          <w:szCs w:val="28"/>
        </w:rPr>
      </w:pPr>
      <w:r>
        <w:rPr>
          <w:rFonts w:ascii="Times New Roman" w:hAnsi="Times New Roman"/>
          <w:bCs/>
          <w:iCs/>
          <w:sz w:val="28"/>
          <w:szCs w:val="28"/>
        </w:rPr>
        <w:t>9</w:t>
      </w:r>
      <w:r w:rsidRPr="00623E63">
        <w:rPr>
          <w:rFonts w:ascii="Times New Roman" w:hAnsi="Times New Roman"/>
          <w:bCs/>
          <w:iCs/>
          <w:sz w:val="28"/>
          <w:szCs w:val="28"/>
        </w:rPr>
        <w:t xml:space="preserve">. </w:t>
      </w:r>
      <w:r>
        <w:rPr>
          <w:rFonts w:ascii="Times New Roman" w:hAnsi="Times New Roman"/>
          <w:bCs/>
          <w:iCs/>
          <w:sz w:val="28"/>
          <w:szCs w:val="28"/>
        </w:rPr>
        <w:t>Часть 3 с</w:t>
      </w:r>
      <w:r w:rsidRPr="00623E63">
        <w:rPr>
          <w:rFonts w:ascii="Times New Roman" w:hAnsi="Times New Roman"/>
          <w:bCs/>
          <w:sz w:val="28"/>
          <w:szCs w:val="28"/>
        </w:rPr>
        <w:t>тать</w:t>
      </w:r>
      <w:r>
        <w:rPr>
          <w:rFonts w:ascii="Times New Roman" w:hAnsi="Times New Roman"/>
          <w:bCs/>
          <w:sz w:val="28"/>
          <w:szCs w:val="28"/>
        </w:rPr>
        <w:t>и</w:t>
      </w:r>
      <w:r w:rsidRPr="00623E63">
        <w:rPr>
          <w:rFonts w:ascii="Times New Roman" w:hAnsi="Times New Roman"/>
          <w:bCs/>
          <w:sz w:val="28"/>
          <w:szCs w:val="28"/>
        </w:rPr>
        <w:t xml:space="preserve"> 23</w:t>
      </w:r>
      <w:r w:rsidRPr="00623E63">
        <w:rPr>
          <w:rFonts w:ascii="Times New Roman" w:hAnsi="Times New Roman"/>
          <w:sz w:val="28"/>
          <w:szCs w:val="28"/>
        </w:rPr>
        <w:t>«Структура органов местного самоуправления поселения»</w:t>
      </w:r>
      <w:r w:rsidRPr="00623E63">
        <w:rPr>
          <w:rFonts w:ascii="Times New Roman" w:hAnsi="Times New Roman"/>
          <w:bCs/>
          <w:sz w:val="28"/>
          <w:szCs w:val="28"/>
        </w:rPr>
        <w:t xml:space="preserve"> дополнить </w:t>
      </w:r>
      <w:r>
        <w:rPr>
          <w:rFonts w:ascii="Times New Roman" w:hAnsi="Times New Roman"/>
          <w:bCs/>
          <w:sz w:val="28"/>
          <w:szCs w:val="28"/>
        </w:rPr>
        <w:t>абзацем</w:t>
      </w:r>
      <w:r w:rsidRPr="00623E63">
        <w:rPr>
          <w:rFonts w:ascii="Times New Roman" w:hAnsi="Times New Roman"/>
          <w:bCs/>
          <w:sz w:val="28"/>
          <w:szCs w:val="28"/>
        </w:rPr>
        <w:t xml:space="preserve"> следующего содержания:</w:t>
      </w:r>
    </w:p>
    <w:p w:rsidR="00B8619E" w:rsidRPr="00623E63" w:rsidRDefault="00B8619E" w:rsidP="00790A1C">
      <w:pPr>
        <w:ind w:firstLine="851"/>
        <w:jc w:val="both"/>
        <w:rPr>
          <w:sz w:val="28"/>
          <w:szCs w:val="28"/>
        </w:rPr>
      </w:pPr>
      <w:r w:rsidRPr="00623E63">
        <w:rPr>
          <w:sz w:val="28"/>
          <w:szCs w:val="28"/>
        </w:rPr>
        <w:t>«В случае внесения в устав поправки, предусматривающей изменение численности депутатов Совета, данные изменения распространяются на правоотношения, возникающие в связи с проведением выборов депутатов Совета нового созыва.».</w:t>
      </w:r>
    </w:p>
    <w:p w:rsidR="00B8619E" w:rsidRPr="00623E63" w:rsidRDefault="00B8619E" w:rsidP="00790A1C">
      <w:pPr>
        <w:pStyle w:val="a3"/>
        <w:widowControl w:val="0"/>
        <w:tabs>
          <w:tab w:val="left" w:pos="1134"/>
        </w:tabs>
        <w:ind w:firstLine="851"/>
        <w:jc w:val="both"/>
        <w:rPr>
          <w:rFonts w:ascii="Times New Roman" w:hAnsi="Times New Roman"/>
          <w:bCs/>
          <w:sz w:val="28"/>
          <w:szCs w:val="28"/>
        </w:rPr>
      </w:pPr>
      <w:r>
        <w:rPr>
          <w:rFonts w:ascii="Times New Roman" w:hAnsi="Times New Roman"/>
          <w:bCs/>
          <w:sz w:val="28"/>
          <w:szCs w:val="28"/>
        </w:rPr>
        <w:t>10</w:t>
      </w:r>
      <w:r w:rsidRPr="00623E63">
        <w:rPr>
          <w:rFonts w:ascii="Times New Roman" w:hAnsi="Times New Roman"/>
          <w:bCs/>
          <w:sz w:val="28"/>
          <w:szCs w:val="28"/>
        </w:rPr>
        <w:t>. Абзац 5 части 8 статьи 28 «</w:t>
      </w:r>
      <w:r w:rsidRPr="00623E63">
        <w:rPr>
          <w:rFonts w:ascii="Times New Roman" w:hAnsi="Times New Roman"/>
          <w:sz w:val="28"/>
          <w:szCs w:val="28"/>
        </w:rPr>
        <w:t xml:space="preserve">Организация работы Совета» </w:t>
      </w:r>
      <w:r w:rsidRPr="00623E63">
        <w:rPr>
          <w:rFonts w:ascii="Times New Roman" w:hAnsi="Times New Roman"/>
          <w:bCs/>
          <w:sz w:val="28"/>
          <w:szCs w:val="28"/>
        </w:rPr>
        <w:t>изложить в следующей редакции:</w:t>
      </w:r>
    </w:p>
    <w:p w:rsidR="00B8619E" w:rsidRPr="00623E63" w:rsidRDefault="00B8619E" w:rsidP="00790A1C">
      <w:pPr>
        <w:pStyle w:val="a7"/>
        <w:tabs>
          <w:tab w:val="left" w:pos="-900"/>
        </w:tabs>
        <w:spacing w:after="0"/>
        <w:ind w:firstLine="851"/>
        <w:jc w:val="both"/>
        <w:rPr>
          <w:sz w:val="28"/>
          <w:szCs w:val="28"/>
        </w:rPr>
      </w:pPr>
      <w:r w:rsidRPr="00623E63">
        <w:rPr>
          <w:sz w:val="28"/>
          <w:szCs w:val="28"/>
        </w:rPr>
        <w:t>«-</w:t>
      </w:r>
      <w:r w:rsidRPr="00623E63">
        <w:rPr>
          <w:color w:val="000000"/>
          <w:sz w:val="28"/>
          <w:szCs w:val="28"/>
          <w:lang w:eastAsia="ar-SA"/>
        </w:rPr>
        <w:t xml:space="preserve">возникновения </w:t>
      </w:r>
      <w:r w:rsidRPr="00623E63">
        <w:rPr>
          <w:sz w:val="28"/>
          <w:szCs w:val="28"/>
        </w:rPr>
        <w:t>неотложных ситуаций, требующих незамедлительного принятия решения Советом.».</w:t>
      </w:r>
    </w:p>
    <w:p w:rsidR="00B8619E" w:rsidRPr="00623E63" w:rsidRDefault="00B8619E" w:rsidP="00790A1C">
      <w:pPr>
        <w:pStyle w:val="a3"/>
        <w:widowControl w:val="0"/>
        <w:tabs>
          <w:tab w:val="left" w:pos="1134"/>
        </w:tabs>
        <w:ind w:firstLine="851"/>
        <w:jc w:val="both"/>
        <w:rPr>
          <w:rFonts w:ascii="Times New Roman" w:hAnsi="Times New Roman"/>
          <w:bCs/>
          <w:sz w:val="28"/>
          <w:szCs w:val="28"/>
        </w:rPr>
      </w:pPr>
      <w:r w:rsidRPr="00623E63">
        <w:rPr>
          <w:rFonts w:ascii="Times New Roman" w:hAnsi="Times New Roman"/>
          <w:bCs/>
          <w:sz w:val="28"/>
          <w:szCs w:val="28"/>
        </w:rPr>
        <w:t>1</w:t>
      </w:r>
      <w:r>
        <w:rPr>
          <w:rFonts w:ascii="Times New Roman" w:hAnsi="Times New Roman"/>
          <w:bCs/>
          <w:sz w:val="28"/>
          <w:szCs w:val="28"/>
        </w:rPr>
        <w:t>1</w:t>
      </w:r>
      <w:r w:rsidRPr="00623E63">
        <w:rPr>
          <w:rFonts w:ascii="Times New Roman" w:hAnsi="Times New Roman"/>
          <w:bCs/>
          <w:sz w:val="28"/>
          <w:szCs w:val="28"/>
        </w:rPr>
        <w:t xml:space="preserve">. Пункт 1 части </w:t>
      </w:r>
      <w:r>
        <w:rPr>
          <w:rFonts w:ascii="Times New Roman" w:hAnsi="Times New Roman"/>
          <w:bCs/>
          <w:sz w:val="28"/>
          <w:szCs w:val="28"/>
        </w:rPr>
        <w:t>8</w:t>
      </w:r>
      <w:r w:rsidRPr="00623E63">
        <w:rPr>
          <w:rFonts w:ascii="Times New Roman" w:hAnsi="Times New Roman"/>
          <w:bCs/>
          <w:sz w:val="28"/>
          <w:szCs w:val="28"/>
        </w:rPr>
        <w:t xml:space="preserve"> статьи 31 «</w:t>
      </w:r>
      <w:r w:rsidRPr="00623E63">
        <w:rPr>
          <w:rFonts w:ascii="Times New Roman" w:hAnsi="Times New Roman"/>
          <w:sz w:val="28"/>
          <w:szCs w:val="28"/>
        </w:rPr>
        <w:t>Глава поселения»</w:t>
      </w:r>
      <w:r w:rsidRPr="00623E63">
        <w:rPr>
          <w:rFonts w:ascii="Times New Roman" w:hAnsi="Times New Roman"/>
          <w:bCs/>
          <w:sz w:val="28"/>
          <w:szCs w:val="28"/>
        </w:rPr>
        <w:t xml:space="preserve"> изложить в следующей редакции:</w:t>
      </w:r>
    </w:p>
    <w:p w:rsidR="00E1549D" w:rsidRDefault="00E1549D" w:rsidP="00790A1C">
      <w:pPr>
        <w:pStyle w:val="a3"/>
        <w:widowControl w:val="0"/>
        <w:tabs>
          <w:tab w:val="left" w:pos="1134"/>
        </w:tabs>
        <w:ind w:firstLine="851"/>
        <w:jc w:val="both"/>
        <w:rPr>
          <w:rFonts w:ascii="Times New Roman" w:hAnsi="Times New Roman"/>
          <w:sz w:val="28"/>
          <w:szCs w:val="28"/>
        </w:rPr>
      </w:pPr>
    </w:p>
    <w:p w:rsidR="00E1549D" w:rsidRDefault="00E1549D" w:rsidP="00790A1C">
      <w:pPr>
        <w:pStyle w:val="a3"/>
        <w:widowControl w:val="0"/>
        <w:tabs>
          <w:tab w:val="left" w:pos="1134"/>
        </w:tabs>
        <w:ind w:firstLine="851"/>
        <w:jc w:val="both"/>
        <w:rPr>
          <w:rFonts w:ascii="Times New Roman" w:hAnsi="Times New Roman"/>
          <w:sz w:val="28"/>
          <w:szCs w:val="28"/>
        </w:rPr>
      </w:pPr>
    </w:p>
    <w:p w:rsidR="00003889" w:rsidRDefault="00B8619E" w:rsidP="00790A1C">
      <w:pPr>
        <w:pStyle w:val="a3"/>
        <w:widowControl w:val="0"/>
        <w:tabs>
          <w:tab w:val="left" w:pos="1134"/>
        </w:tabs>
        <w:ind w:firstLine="851"/>
        <w:jc w:val="both"/>
        <w:rPr>
          <w:rFonts w:ascii="Times New Roman" w:hAnsi="Times New Roman"/>
          <w:bCs/>
          <w:sz w:val="28"/>
          <w:szCs w:val="28"/>
        </w:rPr>
      </w:pPr>
      <w:r w:rsidRPr="00623E63">
        <w:rPr>
          <w:rFonts w:ascii="Times New Roman" w:hAnsi="Times New Roman"/>
          <w:sz w:val="28"/>
          <w:szCs w:val="28"/>
        </w:rPr>
        <w:t xml:space="preserve">«1) </w:t>
      </w:r>
      <w:r w:rsidRPr="00623E63">
        <w:rPr>
          <w:rFonts w:ascii="Times New Roman" w:hAnsi="Times New Roman"/>
          <w:bCs/>
          <w:sz w:val="28"/>
          <w:szCs w:val="28"/>
        </w:rPr>
        <w:t xml:space="preserve">заниматься предпринимательской деятельностью лично или через </w:t>
      </w:r>
    </w:p>
    <w:p w:rsidR="00B8619E" w:rsidRPr="00003889" w:rsidRDefault="00B8619E" w:rsidP="00003889">
      <w:pPr>
        <w:pStyle w:val="a3"/>
        <w:widowControl w:val="0"/>
        <w:tabs>
          <w:tab w:val="left" w:pos="1134"/>
        </w:tabs>
        <w:jc w:val="both"/>
        <w:rPr>
          <w:rFonts w:ascii="Times New Roman" w:hAnsi="Times New Roman"/>
          <w:bCs/>
          <w:sz w:val="28"/>
          <w:szCs w:val="28"/>
        </w:rPr>
      </w:pPr>
      <w:r w:rsidRPr="00623E63">
        <w:rPr>
          <w:rFonts w:ascii="Times New Roman" w:hAnsi="Times New Roman"/>
          <w:bCs/>
          <w:sz w:val="28"/>
          <w:szCs w:val="28"/>
        </w:rPr>
        <w:t>доверенных лиц, участвовать в управлении коммерческой организацией или в</w:t>
      </w:r>
      <w:r w:rsidR="00003889">
        <w:rPr>
          <w:rFonts w:ascii="Times New Roman" w:hAnsi="Times New Roman"/>
          <w:bCs/>
          <w:sz w:val="28"/>
          <w:szCs w:val="28"/>
        </w:rPr>
        <w:t xml:space="preserve"> </w:t>
      </w:r>
      <w:r w:rsidRPr="00623E63">
        <w:rPr>
          <w:rFonts w:ascii="Times New Roman" w:hAnsi="Times New Roman"/>
          <w:bCs/>
          <w:sz w:val="28"/>
          <w:szCs w:val="28"/>
        </w:rPr>
        <w:t xml:space="preserve">управлении некоммерческой организацией (за исключением участия в управлении совета муниципальных образований Краснодарского края, иных объединений муниципальных образований, политической партией, </w:t>
      </w:r>
      <w:r w:rsidRPr="00623E63">
        <w:rPr>
          <w:rFonts w:ascii="Times New Roman" w:hAnsi="Times New Roman"/>
          <w:sz w:val="28"/>
          <w:szCs w:val="28"/>
        </w:rPr>
        <w:t xml:space="preserve">профсоюзом, зарегистрированным в установленном порядке, </w:t>
      </w:r>
      <w:r w:rsidRPr="00623E63">
        <w:rPr>
          <w:rFonts w:ascii="Times New Roman" w:hAnsi="Times New Roman"/>
          <w:bCs/>
          <w:sz w:val="28"/>
          <w:szCs w:val="28"/>
        </w:rPr>
        <w:t xml:space="preserve">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w:t>
      </w:r>
      <w:r w:rsidRPr="00623E63">
        <w:rPr>
          <w:rFonts w:ascii="Times New Roman" w:hAnsi="Times New Roman"/>
          <w:sz w:val="28"/>
          <w:szCs w:val="28"/>
        </w:rPr>
        <w:t xml:space="preserve">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w:t>
      </w:r>
      <w:r w:rsidRPr="00623E63">
        <w:rPr>
          <w:rFonts w:ascii="Times New Roman" w:hAnsi="Times New Roman"/>
          <w:bCs/>
          <w:sz w:val="28"/>
          <w:szCs w:val="28"/>
        </w:rPr>
        <w:t>случаев, предусмотренных федеральными законами</w:t>
      </w:r>
      <w:r w:rsidRPr="00623E63">
        <w:rPr>
          <w:rFonts w:ascii="Times New Roman" w:hAnsi="Times New Roman"/>
          <w:sz w:val="28"/>
          <w:szCs w:val="28"/>
        </w:rPr>
        <w:t>;».</w:t>
      </w:r>
    </w:p>
    <w:p w:rsidR="00B8619E" w:rsidRPr="00623E63" w:rsidRDefault="00B8619E" w:rsidP="00790A1C">
      <w:pPr>
        <w:autoSpaceDE w:val="0"/>
        <w:autoSpaceDN w:val="0"/>
        <w:adjustRightInd w:val="0"/>
        <w:ind w:firstLine="851"/>
        <w:jc w:val="both"/>
        <w:rPr>
          <w:bCs/>
          <w:iCs/>
          <w:sz w:val="28"/>
          <w:szCs w:val="28"/>
        </w:rPr>
      </w:pPr>
      <w:r w:rsidRPr="00623E63">
        <w:rPr>
          <w:bCs/>
          <w:iCs/>
          <w:sz w:val="28"/>
          <w:szCs w:val="28"/>
        </w:rPr>
        <w:t>1</w:t>
      </w:r>
      <w:r>
        <w:rPr>
          <w:bCs/>
          <w:iCs/>
          <w:sz w:val="28"/>
          <w:szCs w:val="28"/>
        </w:rPr>
        <w:t>2</w:t>
      </w:r>
      <w:r w:rsidRPr="00623E63">
        <w:rPr>
          <w:bCs/>
          <w:iCs/>
          <w:sz w:val="28"/>
          <w:szCs w:val="28"/>
        </w:rPr>
        <w:t>. Статью 37 «</w:t>
      </w:r>
      <w:r w:rsidRPr="00623E63">
        <w:rPr>
          <w:sz w:val="28"/>
          <w:szCs w:val="28"/>
        </w:rPr>
        <w:t>Полномочия администрации в области коммунально-бытового, торгового обслуживания населения, защиты прав потребителей» изложить в следующей редакции:</w:t>
      </w:r>
    </w:p>
    <w:p w:rsidR="00B8619E" w:rsidRPr="00623E63" w:rsidRDefault="00B8619E" w:rsidP="00790A1C">
      <w:pPr>
        <w:widowControl w:val="0"/>
        <w:tabs>
          <w:tab w:val="left" w:pos="0"/>
        </w:tabs>
        <w:ind w:firstLine="851"/>
        <w:jc w:val="both"/>
        <w:rPr>
          <w:b/>
          <w:sz w:val="28"/>
          <w:szCs w:val="28"/>
        </w:rPr>
      </w:pPr>
      <w:r w:rsidRPr="00623E63">
        <w:rPr>
          <w:b/>
          <w:sz w:val="28"/>
          <w:szCs w:val="28"/>
        </w:rPr>
        <w:t>«Статья 37. Полномочия администрации в области коммунально-бытового, торгового обслуживания населения, защиты прав потребителей</w:t>
      </w:r>
    </w:p>
    <w:p w:rsidR="00B8619E" w:rsidRPr="00623E63" w:rsidRDefault="00B8619E" w:rsidP="00790A1C">
      <w:pPr>
        <w:widowControl w:val="0"/>
        <w:ind w:firstLine="851"/>
        <w:jc w:val="both"/>
        <w:rPr>
          <w:sz w:val="28"/>
          <w:szCs w:val="28"/>
        </w:rPr>
      </w:pPr>
      <w:r w:rsidRPr="00623E63">
        <w:rPr>
          <w:sz w:val="28"/>
          <w:szCs w:val="28"/>
        </w:rPr>
        <w:t>Администрация в области коммунально-бытового, торгового обслуживания населения, защиты прав потребителей осуществляет следующие полномочия:</w:t>
      </w:r>
    </w:p>
    <w:p w:rsidR="00B8619E" w:rsidRPr="00623E63" w:rsidRDefault="00B8619E" w:rsidP="00790A1C">
      <w:pPr>
        <w:widowControl w:val="0"/>
        <w:tabs>
          <w:tab w:val="left" w:pos="105"/>
        </w:tabs>
        <w:ind w:firstLine="851"/>
        <w:jc w:val="both"/>
        <w:rPr>
          <w:sz w:val="28"/>
          <w:szCs w:val="28"/>
        </w:rPr>
      </w:pPr>
      <w:r w:rsidRPr="00623E63">
        <w:rPr>
          <w:sz w:val="28"/>
          <w:szCs w:val="28"/>
        </w:rPr>
        <w:t>1)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B8619E" w:rsidRPr="00623E63" w:rsidRDefault="00B8619E" w:rsidP="00790A1C">
      <w:pPr>
        <w:widowControl w:val="0"/>
        <w:ind w:firstLine="851"/>
        <w:jc w:val="both"/>
        <w:rPr>
          <w:rStyle w:val="af3"/>
          <w:i w:val="0"/>
          <w:iCs/>
          <w:sz w:val="28"/>
          <w:szCs w:val="28"/>
        </w:rPr>
      </w:pPr>
      <w:r w:rsidRPr="00623E63">
        <w:rPr>
          <w:rStyle w:val="af3"/>
          <w:i w:val="0"/>
          <w:iCs/>
          <w:sz w:val="28"/>
          <w:szCs w:val="28"/>
        </w:rPr>
        <w:t>2)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B8619E" w:rsidRPr="00623E63" w:rsidRDefault="00B8619E" w:rsidP="00790A1C">
      <w:pPr>
        <w:widowControl w:val="0"/>
        <w:ind w:firstLine="851"/>
        <w:jc w:val="both"/>
        <w:rPr>
          <w:rStyle w:val="af3"/>
          <w:i w:val="0"/>
          <w:iCs/>
          <w:sz w:val="28"/>
          <w:szCs w:val="28"/>
        </w:rPr>
      </w:pPr>
      <w:r w:rsidRPr="00623E63">
        <w:rPr>
          <w:rStyle w:val="af3"/>
          <w:i w:val="0"/>
          <w:iCs/>
          <w:sz w:val="28"/>
          <w:szCs w:val="28"/>
        </w:rPr>
        <w:t>3) утверждает схемы водоснабжения и водоотведения поселений;</w:t>
      </w:r>
    </w:p>
    <w:p w:rsidR="00B8619E" w:rsidRPr="00623E63" w:rsidRDefault="00B8619E" w:rsidP="00790A1C">
      <w:pPr>
        <w:widowControl w:val="0"/>
        <w:tabs>
          <w:tab w:val="left" w:pos="105"/>
        </w:tabs>
        <w:ind w:firstLine="851"/>
        <w:jc w:val="both"/>
        <w:rPr>
          <w:sz w:val="28"/>
          <w:szCs w:val="28"/>
        </w:rPr>
      </w:pPr>
      <w:r w:rsidRPr="00623E63">
        <w:rPr>
          <w:sz w:val="28"/>
          <w:szCs w:val="28"/>
        </w:rPr>
        <w:t xml:space="preserve">4) организует благоустройство территории поселения; </w:t>
      </w:r>
    </w:p>
    <w:p w:rsidR="00B8619E" w:rsidRPr="00623E63" w:rsidRDefault="00B8619E" w:rsidP="00790A1C">
      <w:pPr>
        <w:widowControl w:val="0"/>
        <w:tabs>
          <w:tab w:val="left" w:pos="105"/>
        </w:tabs>
        <w:ind w:firstLine="851"/>
        <w:jc w:val="both"/>
        <w:rPr>
          <w:sz w:val="28"/>
          <w:szCs w:val="28"/>
        </w:rPr>
      </w:pPr>
      <w:r w:rsidRPr="00623E63">
        <w:rPr>
          <w:sz w:val="28"/>
          <w:szCs w:val="28"/>
        </w:rPr>
        <w:t>5) создает условия массового отдыха жителей поселения и организует обустройство мест массового отдыха населения;</w:t>
      </w:r>
    </w:p>
    <w:p w:rsidR="00B8619E" w:rsidRPr="00623E63" w:rsidRDefault="00B8619E" w:rsidP="00790A1C">
      <w:pPr>
        <w:widowControl w:val="0"/>
        <w:tabs>
          <w:tab w:val="left" w:pos="105"/>
        </w:tabs>
        <w:ind w:firstLine="851"/>
        <w:jc w:val="both"/>
        <w:rPr>
          <w:sz w:val="28"/>
          <w:szCs w:val="28"/>
        </w:rPr>
      </w:pPr>
      <w:r w:rsidRPr="00623E63">
        <w:rPr>
          <w:sz w:val="28"/>
          <w:szCs w:val="28"/>
        </w:rPr>
        <w:t>6) создает условия для обеспечения жителей поселения услугами торговли, общественного питания, бытового обслуживания;</w:t>
      </w:r>
    </w:p>
    <w:p w:rsidR="00B8619E" w:rsidRPr="00623E63" w:rsidRDefault="00B8619E" w:rsidP="00790A1C">
      <w:pPr>
        <w:widowControl w:val="0"/>
        <w:tabs>
          <w:tab w:val="left" w:pos="105"/>
        </w:tabs>
        <w:ind w:firstLine="851"/>
        <w:jc w:val="both"/>
        <w:rPr>
          <w:sz w:val="28"/>
          <w:szCs w:val="28"/>
        </w:rPr>
      </w:pPr>
      <w:r w:rsidRPr="00623E63">
        <w:rPr>
          <w:sz w:val="28"/>
          <w:szCs w:val="28"/>
        </w:rPr>
        <w:t>7) организует ритуальные услуги и содержание мест захоронения;</w:t>
      </w:r>
    </w:p>
    <w:p w:rsidR="00003889" w:rsidRDefault="00B8619E" w:rsidP="00790A1C">
      <w:pPr>
        <w:pStyle w:val="ConsNormal"/>
        <w:tabs>
          <w:tab w:val="left" w:pos="105"/>
        </w:tabs>
        <w:ind w:right="0" w:firstLine="851"/>
        <w:jc w:val="both"/>
        <w:rPr>
          <w:rFonts w:ascii="Times New Roman" w:hAnsi="Times New Roman"/>
          <w:sz w:val="28"/>
          <w:szCs w:val="28"/>
        </w:rPr>
      </w:pPr>
      <w:r w:rsidRPr="00623E63">
        <w:rPr>
          <w:rFonts w:ascii="Times New Roman" w:hAnsi="Times New Roman"/>
          <w:sz w:val="28"/>
          <w:szCs w:val="28"/>
        </w:rPr>
        <w:lastRenderedPageBreak/>
        <w:t xml:space="preserve">8) рассматривает </w:t>
      </w:r>
      <w:r w:rsidRPr="0022284A">
        <w:rPr>
          <w:rFonts w:ascii="Times New Roman" w:hAnsi="Times New Roman"/>
          <w:sz w:val="28"/>
          <w:szCs w:val="28"/>
        </w:rPr>
        <w:t>обращения</w:t>
      </w:r>
      <w:r w:rsidRPr="00955675">
        <w:rPr>
          <w:rFonts w:ascii="Times New Roman" w:hAnsi="Times New Roman"/>
          <w:color w:val="FF0000"/>
          <w:sz w:val="28"/>
          <w:szCs w:val="28"/>
        </w:rPr>
        <w:t xml:space="preserve"> </w:t>
      </w:r>
      <w:r w:rsidRPr="00623E63">
        <w:rPr>
          <w:rFonts w:ascii="Times New Roman" w:hAnsi="Times New Roman"/>
          <w:sz w:val="28"/>
          <w:szCs w:val="28"/>
        </w:rPr>
        <w:t xml:space="preserve">потребителей, консультирует их по </w:t>
      </w:r>
    </w:p>
    <w:p w:rsidR="00003889" w:rsidRDefault="00003889" w:rsidP="00790A1C">
      <w:pPr>
        <w:pStyle w:val="ConsNormal"/>
        <w:tabs>
          <w:tab w:val="left" w:pos="105"/>
        </w:tabs>
        <w:ind w:right="0" w:firstLine="851"/>
        <w:jc w:val="both"/>
        <w:rPr>
          <w:rFonts w:ascii="Times New Roman" w:hAnsi="Times New Roman"/>
          <w:sz w:val="28"/>
          <w:szCs w:val="28"/>
        </w:rPr>
      </w:pPr>
    </w:p>
    <w:p w:rsidR="00B8619E" w:rsidRPr="00623E63" w:rsidRDefault="00B8619E" w:rsidP="00003889">
      <w:pPr>
        <w:pStyle w:val="ConsNormal"/>
        <w:tabs>
          <w:tab w:val="left" w:pos="105"/>
        </w:tabs>
        <w:ind w:right="0" w:firstLine="0"/>
        <w:jc w:val="both"/>
        <w:rPr>
          <w:rFonts w:ascii="Times New Roman" w:hAnsi="Times New Roman"/>
          <w:sz w:val="28"/>
          <w:szCs w:val="28"/>
        </w:rPr>
      </w:pPr>
      <w:r w:rsidRPr="00623E63">
        <w:rPr>
          <w:rFonts w:ascii="Times New Roman" w:hAnsi="Times New Roman"/>
          <w:sz w:val="28"/>
          <w:szCs w:val="28"/>
        </w:rPr>
        <w:t>вопросам защиты прав потребителей;</w:t>
      </w:r>
    </w:p>
    <w:p w:rsidR="00003889" w:rsidRDefault="00B8619E" w:rsidP="00790A1C">
      <w:pPr>
        <w:pStyle w:val="ConsNormal"/>
        <w:tabs>
          <w:tab w:val="left" w:pos="105"/>
        </w:tabs>
        <w:ind w:right="0" w:firstLine="851"/>
        <w:jc w:val="both"/>
        <w:rPr>
          <w:rFonts w:ascii="Times New Roman" w:hAnsi="Times New Roman"/>
          <w:sz w:val="28"/>
          <w:szCs w:val="28"/>
        </w:rPr>
      </w:pPr>
      <w:r w:rsidRPr="00623E63">
        <w:rPr>
          <w:rFonts w:ascii="Times New Roman" w:hAnsi="Times New Roman"/>
          <w:sz w:val="28"/>
          <w:szCs w:val="28"/>
        </w:rPr>
        <w:t xml:space="preserve">9) обращается в суды в защиту прав потребителей (неопределенного </w:t>
      </w:r>
    </w:p>
    <w:p w:rsidR="00B8619E" w:rsidRPr="00623E63" w:rsidRDefault="00B8619E" w:rsidP="00003889">
      <w:pPr>
        <w:pStyle w:val="ConsNormal"/>
        <w:tabs>
          <w:tab w:val="left" w:pos="105"/>
        </w:tabs>
        <w:ind w:right="0" w:firstLine="0"/>
        <w:jc w:val="both"/>
        <w:rPr>
          <w:rFonts w:ascii="Times New Roman" w:hAnsi="Times New Roman"/>
          <w:sz w:val="28"/>
          <w:szCs w:val="28"/>
        </w:rPr>
      </w:pPr>
      <w:r w:rsidRPr="00623E63">
        <w:rPr>
          <w:rFonts w:ascii="Times New Roman" w:hAnsi="Times New Roman"/>
          <w:sz w:val="28"/>
          <w:szCs w:val="28"/>
        </w:rPr>
        <w:t>круга потребителей);</w:t>
      </w:r>
    </w:p>
    <w:p w:rsidR="00B8619E" w:rsidRPr="00623E63" w:rsidRDefault="00B8619E" w:rsidP="00790A1C">
      <w:pPr>
        <w:pStyle w:val="ConsNormal"/>
        <w:tabs>
          <w:tab w:val="left" w:pos="105"/>
        </w:tabs>
        <w:ind w:right="0" w:firstLine="851"/>
        <w:jc w:val="both"/>
        <w:rPr>
          <w:rFonts w:ascii="Times New Roman" w:hAnsi="Times New Roman"/>
          <w:sz w:val="28"/>
          <w:szCs w:val="28"/>
        </w:rPr>
      </w:pPr>
      <w:r w:rsidRPr="00623E63">
        <w:rPr>
          <w:rFonts w:ascii="Times New Roman" w:hAnsi="Times New Roman"/>
          <w:sz w:val="28"/>
          <w:szCs w:val="28"/>
        </w:rPr>
        <w:t xml:space="preserve">10) при выявлении по </w:t>
      </w:r>
      <w:r w:rsidRPr="0022284A">
        <w:rPr>
          <w:rFonts w:ascii="Times New Roman" w:hAnsi="Times New Roman"/>
          <w:sz w:val="28"/>
          <w:szCs w:val="28"/>
        </w:rPr>
        <w:t>обращению</w:t>
      </w:r>
      <w:r>
        <w:rPr>
          <w:rFonts w:ascii="Times New Roman" w:hAnsi="Times New Roman"/>
          <w:sz w:val="28"/>
          <w:szCs w:val="28"/>
        </w:rPr>
        <w:t xml:space="preserve"> </w:t>
      </w:r>
      <w:r w:rsidRPr="00623E63">
        <w:rPr>
          <w:rFonts w:ascii="Times New Roman" w:hAnsi="Times New Roman"/>
          <w:sz w:val="28"/>
          <w:szCs w:val="28"/>
        </w:rPr>
        <w:t>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контроль за качеством и безопасностью товаров (работ, услуг);</w:t>
      </w:r>
    </w:p>
    <w:p w:rsidR="00B8619E" w:rsidRPr="00623E63" w:rsidRDefault="00B8619E" w:rsidP="00790A1C">
      <w:pPr>
        <w:widowControl w:val="0"/>
        <w:autoSpaceDE w:val="0"/>
        <w:autoSpaceDN w:val="0"/>
        <w:adjustRightInd w:val="0"/>
        <w:ind w:firstLine="851"/>
        <w:jc w:val="both"/>
        <w:rPr>
          <w:sz w:val="28"/>
          <w:szCs w:val="28"/>
        </w:rPr>
      </w:pPr>
      <w:r w:rsidRPr="00623E63">
        <w:rPr>
          <w:sz w:val="28"/>
          <w:szCs w:val="28"/>
        </w:rPr>
        <w:t xml:space="preserve">11) предъявляет иски в суды </w:t>
      </w:r>
      <w:r w:rsidRPr="00623E63">
        <w:rPr>
          <w:kern w:val="28"/>
          <w:sz w:val="28"/>
          <w:szCs w:val="28"/>
        </w:rPr>
        <w:t xml:space="preserve">о </w:t>
      </w:r>
      <w:r w:rsidRPr="00623E63">
        <w:rPr>
          <w:sz w:val="28"/>
          <w:szCs w:val="28"/>
        </w:rPr>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B8619E" w:rsidRPr="00623E63" w:rsidRDefault="00B8619E" w:rsidP="00790A1C">
      <w:pPr>
        <w:widowControl w:val="0"/>
        <w:tabs>
          <w:tab w:val="left" w:pos="105"/>
        </w:tabs>
        <w:ind w:firstLine="851"/>
        <w:jc w:val="both"/>
        <w:rPr>
          <w:sz w:val="28"/>
          <w:szCs w:val="28"/>
        </w:rPr>
      </w:pPr>
      <w:r w:rsidRPr="00623E63">
        <w:rPr>
          <w:sz w:val="28"/>
          <w:szCs w:val="28"/>
        </w:rPr>
        <w:t>12) содействует в развитии сельскохозяйственного производства, создает условия для развития малого и среднего предпринимательства;</w:t>
      </w:r>
    </w:p>
    <w:p w:rsidR="00B8619E" w:rsidRPr="00623E63" w:rsidRDefault="00B8619E" w:rsidP="00790A1C">
      <w:pPr>
        <w:autoSpaceDE w:val="0"/>
        <w:autoSpaceDN w:val="0"/>
        <w:adjustRightInd w:val="0"/>
        <w:ind w:firstLine="851"/>
        <w:jc w:val="both"/>
        <w:rPr>
          <w:bCs/>
          <w:sz w:val="28"/>
          <w:szCs w:val="28"/>
        </w:rPr>
      </w:pPr>
      <w:r w:rsidRPr="00623E63">
        <w:rPr>
          <w:bCs/>
          <w:sz w:val="28"/>
          <w:szCs w:val="28"/>
        </w:rPr>
        <w:t>1</w:t>
      </w:r>
      <w:r>
        <w:rPr>
          <w:bCs/>
          <w:sz w:val="28"/>
          <w:szCs w:val="28"/>
        </w:rPr>
        <w:t>3</w:t>
      </w:r>
      <w:r w:rsidRPr="00623E63">
        <w:rPr>
          <w:bCs/>
          <w:sz w:val="28"/>
          <w:szCs w:val="28"/>
        </w:rPr>
        <w:t xml:space="preserve">) осуществляет подготовку населения к использованию газа в соответствии с межрегиональными и региональными программами газификации жилищно-коммунального хозяйства, промышленных и иных организаций; </w:t>
      </w:r>
    </w:p>
    <w:p w:rsidR="00B8619E" w:rsidRPr="00623E63" w:rsidRDefault="00B8619E" w:rsidP="00790A1C">
      <w:pPr>
        <w:autoSpaceDE w:val="0"/>
        <w:autoSpaceDN w:val="0"/>
        <w:adjustRightInd w:val="0"/>
        <w:ind w:firstLine="851"/>
        <w:jc w:val="both"/>
        <w:rPr>
          <w:bCs/>
          <w:sz w:val="28"/>
          <w:szCs w:val="28"/>
        </w:rPr>
      </w:pPr>
      <w:r w:rsidRPr="00623E63">
        <w:rPr>
          <w:bCs/>
          <w:sz w:val="28"/>
          <w:szCs w:val="28"/>
        </w:rPr>
        <w:t>1</w:t>
      </w:r>
      <w:r>
        <w:rPr>
          <w:bCs/>
          <w:sz w:val="28"/>
          <w:szCs w:val="28"/>
        </w:rPr>
        <w:t>4</w:t>
      </w:r>
      <w:r w:rsidRPr="00623E63">
        <w:rPr>
          <w:bCs/>
          <w:sz w:val="28"/>
          <w:szCs w:val="28"/>
        </w:rPr>
        <w:t xml:space="preserve">) согласовывает схемы расположения объектов газоснабжения, используемых для обеспечения населения газом; </w:t>
      </w:r>
    </w:p>
    <w:p w:rsidR="00B8619E" w:rsidRPr="00623E63" w:rsidRDefault="00B8619E" w:rsidP="00790A1C">
      <w:pPr>
        <w:autoSpaceDE w:val="0"/>
        <w:autoSpaceDN w:val="0"/>
        <w:adjustRightInd w:val="0"/>
        <w:ind w:firstLine="851"/>
        <w:jc w:val="both"/>
        <w:rPr>
          <w:sz w:val="28"/>
          <w:szCs w:val="28"/>
        </w:rPr>
      </w:pPr>
      <w:r w:rsidRPr="00623E63">
        <w:rPr>
          <w:sz w:val="28"/>
          <w:szCs w:val="28"/>
        </w:rPr>
        <w:t>1</w:t>
      </w:r>
      <w:r>
        <w:rPr>
          <w:sz w:val="28"/>
          <w:szCs w:val="28"/>
        </w:rPr>
        <w:t>5</w:t>
      </w:r>
      <w:r w:rsidRPr="00623E63">
        <w:rPr>
          <w:sz w:val="28"/>
          <w:szCs w:val="28"/>
        </w:rPr>
        <w:t>) иные полномочия в соответствии с законодательством.».</w:t>
      </w:r>
    </w:p>
    <w:p w:rsidR="00B8619E" w:rsidRPr="00623E63" w:rsidRDefault="00B8619E" w:rsidP="00790A1C">
      <w:pPr>
        <w:autoSpaceDE w:val="0"/>
        <w:autoSpaceDN w:val="0"/>
        <w:adjustRightInd w:val="0"/>
        <w:ind w:firstLine="851"/>
        <w:jc w:val="both"/>
        <w:rPr>
          <w:b/>
          <w:sz w:val="28"/>
          <w:szCs w:val="28"/>
        </w:rPr>
      </w:pPr>
      <w:r w:rsidRPr="00623E63">
        <w:rPr>
          <w:sz w:val="28"/>
          <w:szCs w:val="28"/>
        </w:rPr>
        <w:t>1</w:t>
      </w:r>
      <w:r>
        <w:rPr>
          <w:sz w:val="28"/>
          <w:szCs w:val="28"/>
        </w:rPr>
        <w:t>3</w:t>
      </w:r>
      <w:r w:rsidRPr="00623E63">
        <w:rPr>
          <w:sz w:val="28"/>
          <w:szCs w:val="28"/>
        </w:rPr>
        <w:t>. Пункт 1 статьи 3</w:t>
      </w:r>
      <w:r w:rsidRPr="001C50AA">
        <w:rPr>
          <w:sz w:val="28"/>
          <w:szCs w:val="28"/>
        </w:rPr>
        <w:t>8</w:t>
      </w:r>
      <w:r w:rsidRPr="00623E63">
        <w:rPr>
          <w:sz w:val="28"/>
          <w:szCs w:val="28"/>
        </w:rPr>
        <w:t xml:space="preserve"> «Полномочия администрации в области использования автомобильных дорог, осуществления дорожной деятельности» изложить в следующей редакции</w:t>
      </w:r>
      <w:r w:rsidRPr="00F563AB">
        <w:rPr>
          <w:sz w:val="28"/>
          <w:szCs w:val="28"/>
        </w:rPr>
        <w:t>:</w:t>
      </w:r>
    </w:p>
    <w:p w:rsidR="00B8619E" w:rsidRPr="00623E63" w:rsidRDefault="00B8619E" w:rsidP="00790A1C">
      <w:pPr>
        <w:autoSpaceDE w:val="0"/>
        <w:autoSpaceDN w:val="0"/>
        <w:adjustRightInd w:val="0"/>
        <w:ind w:firstLine="851"/>
        <w:jc w:val="both"/>
        <w:rPr>
          <w:sz w:val="28"/>
          <w:szCs w:val="28"/>
        </w:rPr>
      </w:pPr>
      <w:r w:rsidRPr="00623E63">
        <w:rPr>
          <w:b/>
          <w:sz w:val="28"/>
          <w:szCs w:val="28"/>
        </w:rPr>
        <w:t>«</w:t>
      </w:r>
      <w:r w:rsidRPr="00623E63">
        <w:rPr>
          <w:sz w:val="28"/>
          <w:szCs w:val="28"/>
        </w:rPr>
        <w:t>1) осуществляет дорожную деятельность</w:t>
      </w:r>
      <w:r>
        <w:rPr>
          <w:sz w:val="28"/>
          <w:szCs w:val="28"/>
        </w:rPr>
        <w:t xml:space="preserve"> </w:t>
      </w:r>
      <w:r w:rsidRPr="00623E63">
        <w:rPr>
          <w:sz w:val="28"/>
          <w:szCs w:val="28"/>
        </w:rPr>
        <w:t>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w:t>
      </w:r>
      <w:r>
        <w:rPr>
          <w:sz w:val="28"/>
          <w:szCs w:val="28"/>
        </w:rPr>
        <w:t xml:space="preserve"> </w:t>
      </w:r>
      <w:r w:rsidRPr="00623E63">
        <w:rPr>
          <w:sz w:val="28"/>
          <w:szCs w:val="28"/>
        </w:rPr>
        <w:t>автомобильных дорог местного значения в границах населенных пунктов поселения, организует дорожное движение;».</w:t>
      </w:r>
    </w:p>
    <w:p w:rsidR="00B8619E" w:rsidRPr="00623E63" w:rsidRDefault="00B8619E" w:rsidP="00790A1C">
      <w:pPr>
        <w:autoSpaceDE w:val="0"/>
        <w:autoSpaceDN w:val="0"/>
        <w:adjustRightInd w:val="0"/>
        <w:ind w:firstLine="851"/>
        <w:jc w:val="both"/>
        <w:rPr>
          <w:sz w:val="28"/>
          <w:szCs w:val="28"/>
        </w:rPr>
      </w:pPr>
      <w:r w:rsidRPr="00623E63">
        <w:rPr>
          <w:sz w:val="28"/>
          <w:szCs w:val="28"/>
        </w:rPr>
        <w:t>1</w:t>
      </w:r>
      <w:r>
        <w:rPr>
          <w:sz w:val="28"/>
          <w:szCs w:val="28"/>
        </w:rPr>
        <w:t>4</w:t>
      </w:r>
      <w:r w:rsidRPr="00623E63">
        <w:rPr>
          <w:sz w:val="28"/>
          <w:szCs w:val="28"/>
        </w:rPr>
        <w:t xml:space="preserve">. В части 4 статьи </w:t>
      </w:r>
      <w:r w:rsidRPr="001C50AA">
        <w:rPr>
          <w:sz w:val="28"/>
          <w:szCs w:val="28"/>
        </w:rPr>
        <w:t>5</w:t>
      </w:r>
      <w:r>
        <w:rPr>
          <w:sz w:val="28"/>
          <w:szCs w:val="28"/>
        </w:rPr>
        <w:t>5</w:t>
      </w:r>
      <w:r w:rsidRPr="00623E63">
        <w:rPr>
          <w:sz w:val="28"/>
          <w:szCs w:val="28"/>
        </w:rPr>
        <w:t xml:space="preserve"> «Принятие устава поселения, внесение изменений и дополнений в устав поселения» слово «подлежит» заменить словом «подлежат».</w:t>
      </w:r>
    </w:p>
    <w:p w:rsidR="00B8619E" w:rsidRPr="00623E63" w:rsidRDefault="00B8619E" w:rsidP="00790A1C">
      <w:pPr>
        <w:autoSpaceDE w:val="0"/>
        <w:autoSpaceDN w:val="0"/>
        <w:adjustRightInd w:val="0"/>
        <w:ind w:firstLine="851"/>
        <w:jc w:val="both"/>
        <w:rPr>
          <w:sz w:val="28"/>
          <w:szCs w:val="28"/>
        </w:rPr>
      </w:pPr>
      <w:r w:rsidRPr="00623E63">
        <w:rPr>
          <w:sz w:val="28"/>
          <w:szCs w:val="28"/>
        </w:rPr>
        <w:t>1</w:t>
      </w:r>
      <w:r>
        <w:rPr>
          <w:sz w:val="28"/>
          <w:szCs w:val="28"/>
        </w:rPr>
        <w:t>5</w:t>
      </w:r>
      <w:r w:rsidRPr="00623E63">
        <w:rPr>
          <w:sz w:val="28"/>
          <w:szCs w:val="28"/>
        </w:rPr>
        <w:t xml:space="preserve">. В абзаце 1 части 5 статьи </w:t>
      </w:r>
      <w:r w:rsidRPr="001C50AA">
        <w:rPr>
          <w:sz w:val="28"/>
          <w:szCs w:val="28"/>
        </w:rPr>
        <w:t>5</w:t>
      </w:r>
      <w:r>
        <w:rPr>
          <w:sz w:val="28"/>
          <w:szCs w:val="28"/>
        </w:rPr>
        <w:t>5</w:t>
      </w:r>
      <w:r w:rsidRPr="00623E63">
        <w:rPr>
          <w:sz w:val="28"/>
          <w:szCs w:val="28"/>
        </w:rPr>
        <w:t xml:space="preserve"> «Принятие устава поселения, внесение изменений и дополнений в устав поселения» слово «подлежит» заменить словом «подлежат».</w:t>
      </w:r>
    </w:p>
    <w:p w:rsidR="00B8619E" w:rsidRPr="00623E63" w:rsidRDefault="00B8619E" w:rsidP="00790A1C">
      <w:pPr>
        <w:autoSpaceDE w:val="0"/>
        <w:autoSpaceDN w:val="0"/>
        <w:adjustRightInd w:val="0"/>
        <w:ind w:firstLine="851"/>
        <w:jc w:val="both"/>
        <w:rPr>
          <w:sz w:val="28"/>
          <w:szCs w:val="28"/>
        </w:rPr>
      </w:pPr>
      <w:r w:rsidRPr="00623E63">
        <w:rPr>
          <w:sz w:val="28"/>
          <w:szCs w:val="28"/>
        </w:rPr>
        <w:t>1</w:t>
      </w:r>
      <w:r>
        <w:rPr>
          <w:sz w:val="28"/>
          <w:szCs w:val="28"/>
        </w:rPr>
        <w:t>6</w:t>
      </w:r>
      <w:r w:rsidRPr="00623E63">
        <w:rPr>
          <w:sz w:val="28"/>
          <w:szCs w:val="28"/>
        </w:rPr>
        <w:t xml:space="preserve">. Часть 5 статьи </w:t>
      </w:r>
      <w:r w:rsidRPr="0022284A">
        <w:rPr>
          <w:sz w:val="28"/>
          <w:szCs w:val="28"/>
        </w:rPr>
        <w:t>55</w:t>
      </w:r>
      <w:r w:rsidRPr="00623E63">
        <w:rPr>
          <w:sz w:val="28"/>
          <w:szCs w:val="28"/>
        </w:rPr>
        <w:t xml:space="preserve"> «Принятие устава поселения, внесение изменений и дополнений в устав поселения» дополнить абзацем следующего содержания:</w:t>
      </w:r>
    </w:p>
    <w:p w:rsidR="00B8619E" w:rsidRPr="00BB61DF" w:rsidRDefault="00B8619E" w:rsidP="00790A1C">
      <w:pPr>
        <w:pStyle w:val="ConsNormal"/>
        <w:tabs>
          <w:tab w:val="left" w:pos="142"/>
        </w:tabs>
        <w:ind w:right="0" w:firstLine="851"/>
        <w:jc w:val="both"/>
        <w:rPr>
          <w:rFonts w:ascii="Times New Roman" w:hAnsi="Times New Roman"/>
          <w:color w:val="000000"/>
          <w:sz w:val="28"/>
          <w:szCs w:val="28"/>
        </w:rPr>
      </w:pPr>
      <w:r w:rsidRPr="00623E63">
        <w:rPr>
          <w:rFonts w:ascii="Times New Roman" w:hAnsi="Times New Roman"/>
          <w:color w:val="000000"/>
          <w:sz w:val="28"/>
          <w:szCs w:val="28"/>
        </w:rPr>
        <w:t xml:space="preserve">«Устав, муниципальный правовой акт о внесении изменений и дополнений в устав могут быть дополнительно </w:t>
      </w:r>
      <w:r>
        <w:rPr>
          <w:rFonts w:ascii="Times New Roman" w:hAnsi="Times New Roman"/>
          <w:color w:val="000000"/>
          <w:sz w:val="28"/>
          <w:szCs w:val="28"/>
        </w:rPr>
        <w:t>размещены</w:t>
      </w:r>
      <w:r w:rsidRPr="00623E63">
        <w:rPr>
          <w:rFonts w:ascii="Times New Roman" w:hAnsi="Times New Roman"/>
          <w:color w:val="000000"/>
          <w:sz w:val="28"/>
          <w:szCs w:val="28"/>
        </w:rPr>
        <w:t xml:space="preserve"> на портале Минюста России «Нормативные правовые акты в Российской </w:t>
      </w:r>
      <w:r w:rsidRPr="00BB61DF">
        <w:rPr>
          <w:rFonts w:ascii="Times New Roman" w:hAnsi="Times New Roman"/>
          <w:color w:val="000000"/>
          <w:sz w:val="28"/>
          <w:szCs w:val="28"/>
        </w:rPr>
        <w:t xml:space="preserve">Федерации» (http://pravo-minjust.ru, </w:t>
      </w:r>
      <w:hyperlink r:id="rId9" w:history="1">
        <w:r w:rsidRPr="00BB61DF">
          <w:rPr>
            <w:rStyle w:val="af1"/>
            <w:rFonts w:ascii="Times New Roman" w:hAnsi="Times New Roman"/>
            <w:color w:val="000000"/>
            <w:sz w:val="28"/>
            <w:szCs w:val="28"/>
            <w:u w:val="none"/>
          </w:rPr>
          <w:t>http://право-минюст.рф).»</w:t>
        </w:r>
      </w:hyperlink>
      <w:r w:rsidRPr="00BB61DF">
        <w:rPr>
          <w:rFonts w:ascii="Times New Roman" w:hAnsi="Times New Roman"/>
          <w:color w:val="000000"/>
          <w:sz w:val="28"/>
          <w:szCs w:val="28"/>
        </w:rPr>
        <w:t>.</w:t>
      </w:r>
    </w:p>
    <w:p w:rsidR="00B8619E" w:rsidRPr="00623E63" w:rsidRDefault="00B8619E" w:rsidP="00790A1C">
      <w:pPr>
        <w:pStyle w:val="ConsNormal"/>
        <w:tabs>
          <w:tab w:val="left" w:pos="142"/>
        </w:tabs>
        <w:ind w:right="0" w:firstLine="851"/>
        <w:jc w:val="both"/>
        <w:rPr>
          <w:rFonts w:ascii="Times New Roman" w:hAnsi="Times New Roman"/>
          <w:sz w:val="28"/>
          <w:szCs w:val="28"/>
        </w:rPr>
      </w:pPr>
      <w:r w:rsidRPr="00623E63">
        <w:rPr>
          <w:rFonts w:ascii="Times New Roman" w:hAnsi="Times New Roman"/>
          <w:color w:val="000000"/>
          <w:sz w:val="28"/>
          <w:szCs w:val="28"/>
        </w:rPr>
        <w:t>1</w:t>
      </w:r>
      <w:r>
        <w:rPr>
          <w:rFonts w:ascii="Times New Roman" w:hAnsi="Times New Roman"/>
          <w:color w:val="000000"/>
          <w:sz w:val="28"/>
          <w:szCs w:val="28"/>
        </w:rPr>
        <w:t>7</w:t>
      </w:r>
      <w:r w:rsidRPr="00623E63">
        <w:rPr>
          <w:rFonts w:ascii="Times New Roman" w:hAnsi="Times New Roman"/>
          <w:color w:val="000000"/>
          <w:sz w:val="28"/>
          <w:szCs w:val="28"/>
        </w:rPr>
        <w:t xml:space="preserve">. Статью </w:t>
      </w:r>
      <w:r w:rsidRPr="001C50AA">
        <w:rPr>
          <w:rFonts w:ascii="Times New Roman" w:hAnsi="Times New Roman"/>
          <w:color w:val="000000"/>
          <w:sz w:val="28"/>
          <w:szCs w:val="28"/>
        </w:rPr>
        <w:t>6</w:t>
      </w:r>
      <w:r>
        <w:rPr>
          <w:rFonts w:ascii="Times New Roman" w:hAnsi="Times New Roman"/>
          <w:color w:val="000000"/>
          <w:sz w:val="28"/>
          <w:szCs w:val="28"/>
        </w:rPr>
        <w:t>1</w:t>
      </w:r>
      <w:r w:rsidRPr="00623E63">
        <w:rPr>
          <w:rFonts w:ascii="Times New Roman" w:hAnsi="Times New Roman"/>
          <w:color w:val="000000"/>
          <w:sz w:val="28"/>
          <w:szCs w:val="28"/>
        </w:rPr>
        <w:t xml:space="preserve"> «</w:t>
      </w:r>
      <w:r w:rsidRPr="00623E63">
        <w:rPr>
          <w:rFonts w:ascii="Times New Roman" w:hAnsi="Times New Roman"/>
          <w:sz w:val="28"/>
          <w:szCs w:val="28"/>
        </w:rPr>
        <w:t xml:space="preserve">Вступление в силу муниципальных правовых актов» </w:t>
      </w:r>
      <w:r w:rsidRPr="00623E63">
        <w:rPr>
          <w:rFonts w:ascii="Times New Roman" w:hAnsi="Times New Roman"/>
          <w:sz w:val="28"/>
          <w:szCs w:val="28"/>
        </w:rPr>
        <w:lastRenderedPageBreak/>
        <w:t>изложить в следующей редакции</w:t>
      </w:r>
      <w:r w:rsidRPr="00623E63">
        <w:rPr>
          <w:rFonts w:ascii="Times New Roman" w:hAnsi="Times New Roman"/>
          <w:i/>
          <w:sz w:val="28"/>
          <w:szCs w:val="28"/>
        </w:rPr>
        <w:t>:</w:t>
      </w:r>
    </w:p>
    <w:p w:rsidR="00003889" w:rsidRDefault="00003889" w:rsidP="00790A1C">
      <w:pPr>
        <w:pStyle w:val="2"/>
        <w:keepNext w:val="0"/>
        <w:widowControl w:val="0"/>
        <w:tabs>
          <w:tab w:val="left" w:pos="8400"/>
          <w:tab w:val="left" w:pos="16140"/>
        </w:tabs>
        <w:ind w:firstLine="851"/>
        <w:jc w:val="both"/>
        <w:rPr>
          <w:szCs w:val="28"/>
        </w:rPr>
      </w:pPr>
    </w:p>
    <w:p w:rsidR="00B8619E" w:rsidRPr="00623E63" w:rsidRDefault="00B8619E" w:rsidP="00790A1C">
      <w:pPr>
        <w:pStyle w:val="2"/>
        <w:keepNext w:val="0"/>
        <w:widowControl w:val="0"/>
        <w:tabs>
          <w:tab w:val="left" w:pos="8400"/>
          <w:tab w:val="left" w:pos="16140"/>
        </w:tabs>
        <w:ind w:firstLine="851"/>
        <w:jc w:val="both"/>
        <w:rPr>
          <w:szCs w:val="28"/>
        </w:rPr>
      </w:pPr>
      <w:r w:rsidRPr="00623E63">
        <w:rPr>
          <w:szCs w:val="28"/>
        </w:rPr>
        <w:t xml:space="preserve">«Статья </w:t>
      </w:r>
      <w:r w:rsidRPr="00F63FEA">
        <w:rPr>
          <w:szCs w:val="28"/>
        </w:rPr>
        <w:t>6</w:t>
      </w:r>
      <w:r>
        <w:rPr>
          <w:szCs w:val="28"/>
        </w:rPr>
        <w:t>1</w:t>
      </w:r>
      <w:r w:rsidRPr="00623E63">
        <w:rPr>
          <w:szCs w:val="28"/>
        </w:rPr>
        <w:t>. Вступление в силу муниципальных правовых актов</w:t>
      </w:r>
    </w:p>
    <w:p w:rsidR="00B8619E" w:rsidRPr="00623E63" w:rsidRDefault="00B8619E" w:rsidP="00790A1C">
      <w:pPr>
        <w:pStyle w:val="ConsNormal"/>
        <w:tabs>
          <w:tab w:val="left" w:pos="39"/>
          <w:tab w:val="left" w:pos="181"/>
        </w:tabs>
        <w:ind w:right="0" w:firstLine="851"/>
        <w:jc w:val="both"/>
        <w:rPr>
          <w:rFonts w:ascii="Times New Roman" w:hAnsi="Times New Roman"/>
          <w:sz w:val="28"/>
          <w:szCs w:val="28"/>
        </w:rPr>
      </w:pPr>
      <w:r w:rsidRPr="00623E63">
        <w:rPr>
          <w:rFonts w:ascii="Times New Roman" w:hAnsi="Times New Roman"/>
          <w:sz w:val="28"/>
          <w:szCs w:val="28"/>
        </w:rPr>
        <w:t>1. Муниципальные правовые акты вступают в силу со дня</w:t>
      </w:r>
      <w:r>
        <w:rPr>
          <w:rFonts w:ascii="Times New Roman" w:hAnsi="Times New Roman"/>
          <w:sz w:val="28"/>
          <w:szCs w:val="28"/>
        </w:rPr>
        <w:t xml:space="preserve"> </w:t>
      </w:r>
      <w:r w:rsidRPr="00623E63">
        <w:rPr>
          <w:rFonts w:ascii="Times New Roman" w:hAnsi="Times New Roman"/>
          <w:sz w:val="28"/>
          <w:szCs w:val="28"/>
        </w:rPr>
        <w:t>их подписания, если иное не установлено в муниципальном правовом акте.</w:t>
      </w:r>
    </w:p>
    <w:p w:rsidR="00B8619E" w:rsidRPr="00623E63" w:rsidRDefault="00B8619E" w:rsidP="00790A1C">
      <w:pPr>
        <w:pStyle w:val="ConsNormal"/>
        <w:tabs>
          <w:tab w:val="left" w:pos="39"/>
          <w:tab w:val="left" w:pos="181"/>
        </w:tabs>
        <w:ind w:right="0" w:firstLine="851"/>
        <w:jc w:val="both"/>
        <w:rPr>
          <w:rFonts w:ascii="Times New Roman" w:hAnsi="Times New Roman"/>
          <w:sz w:val="28"/>
          <w:szCs w:val="28"/>
        </w:rPr>
      </w:pPr>
      <w:r w:rsidRPr="00623E63">
        <w:rPr>
          <w:rFonts w:ascii="Times New Roman" w:hAnsi="Times New Roman"/>
          <w:sz w:val="28"/>
          <w:szCs w:val="28"/>
        </w:rPr>
        <w:t>2. 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B8619E" w:rsidRPr="00623E63" w:rsidRDefault="00B8619E" w:rsidP="00790A1C">
      <w:pPr>
        <w:pStyle w:val="ConsNormal"/>
        <w:tabs>
          <w:tab w:val="left" w:pos="39"/>
          <w:tab w:val="left" w:pos="181"/>
        </w:tabs>
        <w:ind w:right="0" w:firstLine="851"/>
        <w:jc w:val="both"/>
        <w:rPr>
          <w:rFonts w:ascii="Times New Roman" w:hAnsi="Times New Roman"/>
          <w:sz w:val="28"/>
          <w:szCs w:val="28"/>
        </w:rPr>
      </w:pPr>
      <w:r w:rsidRPr="00623E63">
        <w:rPr>
          <w:rFonts w:ascii="Times New Roman" w:hAnsi="Times New Roman"/>
          <w:sz w:val="28"/>
          <w:szCs w:val="28"/>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w:t>
      </w:r>
      <w:r>
        <w:rPr>
          <w:rFonts w:ascii="Times New Roman" w:hAnsi="Times New Roman"/>
          <w:sz w:val="28"/>
          <w:szCs w:val="28"/>
        </w:rPr>
        <w:t xml:space="preserve"> </w:t>
      </w:r>
      <w:r w:rsidRPr="00623E63">
        <w:rPr>
          <w:rFonts w:ascii="Times New Roman" w:hAnsi="Times New Roman"/>
          <w:sz w:val="28"/>
          <w:szCs w:val="28"/>
        </w:rPr>
        <w:t>вступают в силу после их официального опубликования (обнародования).</w:t>
      </w:r>
    </w:p>
    <w:p w:rsidR="0022284A" w:rsidRPr="00AF07A6" w:rsidRDefault="00B8619E" w:rsidP="00AF07A6">
      <w:pPr>
        <w:widowControl w:val="0"/>
        <w:ind w:firstLine="851"/>
        <w:jc w:val="both"/>
        <w:rPr>
          <w:strike/>
          <w:sz w:val="28"/>
          <w:szCs w:val="28"/>
        </w:rPr>
      </w:pPr>
      <w:r w:rsidRPr="00623E63">
        <w:rPr>
          <w:sz w:val="28"/>
          <w:szCs w:val="28"/>
        </w:rPr>
        <w:t>4.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bookmarkStart w:id="0" w:name="sub_737"/>
    </w:p>
    <w:p w:rsidR="00B8619E" w:rsidRPr="00623E63" w:rsidRDefault="00B8619E" w:rsidP="00790A1C">
      <w:pPr>
        <w:autoSpaceDE w:val="0"/>
        <w:autoSpaceDN w:val="0"/>
        <w:adjustRightInd w:val="0"/>
        <w:ind w:firstLine="851"/>
        <w:jc w:val="both"/>
        <w:rPr>
          <w:sz w:val="28"/>
          <w:szCs w:val="28"/>
        </w:rPr>
      </w:pPr>
      <w:r w:rsidRPr="00623E63">
        <w:rPr>
          <w:sz w:val="28"/>
          <w:szCs w:val="28"/>
        </w:rPr>
        <w:t>5.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w:t>
      </w:r>
    </w:p>
    <w:p w:rsidR="00B8619E" w:rsidRPr="00623E63" w:rsidRDefault="00B8619E" w:rsidP="00790A1C">
      <w:pPr>
        <w:autoSpaceDE w:val="0"/>
        <w:autoSpaceDN w:val="0"/>
        <w:adjustRightInd w:val="0"/>
        <w:ind w:firstLine="851"/>
        <w:jc w:val="both"/>
        <w:rPr>
          <w:strike/>
          <w:sz w:val="28"/>
          <w:szCs w:val="28"/>
        </w:rPr>
      </w:pPr>
      <w:r w:rsidRPr="00623E63">
        <w:rPr>
          <w:sz w:val="28"/>
          <w:szCs w:val="28"/>
        </w:rPr>
        <w:t>Для официального опубликования (обнародования) муниципальных правовых актов и соглашений органы местного самоуправления поселения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B8619E" w:rsidRPr="00623E63" w:rsidRDefault="00B8619E" w:rsidP="00790A1C">
      <w:pPr>
        <w:autoSpaceDE w:val="0"/>
        <w:autoSpaceDN w:val="0"/>
        <w:adjustRightInd w:val="0"/>
        <w:ind w:firstLine="851"/>
        <w:jc w:val="both"/>
        <w:rPr>
          <w:sz w:val="28"/>
          <w:szCs w:val="28"/>
        </w:rPr>
      </w:pPr>
      <w:r w:rsidRPr="00623E63">
        <w:rPr>
          <w:sz w:val="28"/>
          <w:szCs w:val="28"/>
        </w:rPr>
        <w:t>6. Официальное опубликование (обнародование) производится за счет местного бюджета.</w:t>
      </w:r>
    </w:p>
    <w:p w:rsidR="00B8619E" w:rsidRPr="00623E63" w:rsidRDefault="00B8619E" w:rsidP="00790A1C">
      <w:pPr>
        <w:ind w:firstLine="851"/>
        <w:jc w:val="both"/>
        <w:rPr>
          <w:b/>
          <w:kern w:val="2"/>
          <w:sz w:val="28"/>
          <w:szCs w:val="28"/>
        </w:rPr>
      </w:pPr>
      <w:r w:rsidRPr="00623E63">
        <w:rPr>
          <w:sz w:val="28"/>
          <w:szCs w:val="28"/>
        </w:rPr>
        <w:t>7. Официальное опубликование осуществляется путём внесения в текст документа пункта о необходимости его опубликования.</w:t>
      </w:r>
    </w:p>
    <w:p w:rsidR="00B8619E" w:rsidRPr="00623E63" w:rsidRDefault="00B8619E" w:rsidP="00790A1C">
      <w:pPr>
        <w:autoSpaceDE w:val="0"/>
        <w:autoSpaceDN w:val="0"/>
        <w:adjustRightInd w:val="0"/>
        <w:ind w:firstLine="851"/>
        <w:jc w:val="both"/>
        <w:rPr>
          <w:sz w:val="28"/>
          <w:szCs w:val="28"/>
        </w:rPr>
      </w:pPr>
      <w:r w:rsidRPr="00623E63">
        <w:rPr>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издания и сетевые издания.</w:t>
      </w:r>
    </w:p>
    <w:p w:rsidR="00003889" w:rsidRDefault="00B8619E" w:rsidP="00790A1C">
      <w:pPr>
        <w:autoSpaceDE w:val="0"/>
        <w:autoSpaceDN w:val="0"/>
        <w:adjustRightInd w:val="0"/>
        <w:ind w:firstLine="851"/>
        <w:jc w:val="both"/>
        <w:rPr>
          <w:sz w:val="28"/>
          <w:szCs w:val="28"/>
        </w:rPr>
      </w:pPr>
      <w:r w:rsidRPr="00623E63">
        <w:rPr>
          <w:sz w:val="28"/>
          <w:szCs w:val="28"/>
        </w:rPr>
        <w:t>8. Направление на официальное опубликование решений Совета поселения, постановлений и распоряжений главы и администрации поселения</w:t>
      </w:r>
      <w:r w:rsidRPr="00E03256">
        <w:rPr>
          <w:sz w:val="28"/>
          <w:szCs w:val="28"/>
        </w:rPr>
        <w:t xml:space="preserve">, </w:t>
      </w:r>
      <w:r w:rsidRPr="00E03256">
        <w:rPr>
          <w:sz w:val="28"/>
          <w:szCs w:val="28"/>
        </w:rPr>
        <w:lastRenderedPageBreak/>
        <w:t>соглашений, заключенных между органами местного самоуправления,</w:t>
      </w:r>
      <w:r w:rsidRPr="00623E63">
        <w:rPr>
          <w:sz w:val="28"/>
          <w:szCs w:val="28"/>
        </w:rPr>
        <w:t xml:space="preserve"> осуществляет администрация поселения. Направление на официальное </w:t>
      </w:r>
    </w:p>
    <w:p w:rsidR="00003889" w:rsidRDefault="00003889" w:rsidP="00790A1C">
      <w:pPr>
        <w:autoSpaceDE w:val="0"/>
        <w:autoSpaceDN w:val="0"/>
        <w:adjustRightInd w:val="0"/>
        <w:ind w:firstLine="851"/>
        <w:jc w:val="both"/>
        <w:rPr>
          <w:sz w:val="28"/>
          <w:szCs w:val="28"/>
        </w:rPr>
      </w:pPr>
    </w:p>
    <w:p w:rsidR="00B8619E" w:rsidRPr="00623E63" w:rsidRDefault="00B8619E" w:rsidP="00003889">
      <w:pPr>
        <w:autoSpaceDE w:val="0"/>
        <w:autoSpaceDN w:val="0"/>
        <w:adjustRightInd w:val="0"/>
        <w:jc w:val="both"/>
        <w:rPr>
          <w:sz w:val="28"/>
          <w:szCs w:val="28"/>
        </w:rPr>
      </w:pPr>
      <w:r w:rsidRPr="00623E63">
        <w:rPr>
          <w:sz w:val="28"/>
          <w:szCs w:val="28"/>
        </w:rPr>
        <w:t>опубликование приказов руководителей отраслевых (функциональных) органов администрации поселения, являющихся юридическими лицами, осуществляется соответствующими руководителями, их издавшими.</w:t>
      </w:r>
    </w:p>
    <w:bookmarkEnd w:id="0"/>
    <w:p w:rsidR="00B8619E" w:rsidRPr="00623E63" w:rsidRDefault="00B8619E" w:rsidP="00790A1C">
      <w:pPr>
        <w:autoSpaceDE w:val="0"/>
        <w:autoSpaceDN w:val="0"/>
        <w:adjustRightInd w:val="0"/>
        <w:ind w:firstLine="851"/>
        <w:jc w:val="both"/>
        <w:rPr>
          <w:strike/>
          <w:kern w:val="2"/>
          <w:sz w:val="28"/>
          <w:szCs w:val="28"/>
        </w:rPr>
      </w:pPr>
      <w:r w:rsidRPr="00623E63">
        <w:rPr>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B8619E" w:rsidRPr="00623E63" w:rsidRDefault="00B8619E" w:rsidP="00790A1C">
      <w:pPr>
        <w:autoSpaceDE w:val="0"/>
        <w:autoSpaceDN w:val="0"/>
        <w:adjustRightInd w:val="0"/>
        <w:ind w:firstLine="851"/>
        <w:jc w:val="both"/>
        <w:rPr>
          <w:kern w:val="2"/>
          <w:sz w:val="28"/>
          <w:szCs w:val="28"/>
        </w:rPr>
      </w:pPr>
      <w:r w:rsidRPr="00623E63">
        <w:rPr>
          <w:sz w:val="28"/>
          <w:szCs w:val="28"/>
        </w:rPr>
        <w:t>9. Официальное обнародование осуществляется путём внесения в текст документа пункта о необходимости его обнародования.</w:t>
      </w:r>
    </w:p>
    <w:p w:rsidR="00B8619E" w:rsidRPr="00623E63" w:rsidRDefault="00B8619E" w:rsidP="00790A1C">
      <w:pPr>
        <w:autoSpaceDE w:val="0"/>
        <w:autoSpaceDN w:val="0"/>
        <w:adjustRightInd w:val="0"/>
        <w:ind w:firstLine="851"/>
        <w:jc w:val="both"/>
        <w:rPr>
          <w:sz w:val="28"/>
          <w:szCs w:val="28"/>
        </w:rPr>
      </w:pPr>
      <w:r w:rsidRPr="00623E63">
        <w:rPr>
          <w:sz w:val="28"/>
          <w:szCs w:val="28"/>
        </w:rPr>
        <w:t>Официальное обнародование производится путем доведения текста муниципального правового акта, соглашения, заключенного между органами местного самоуправления, до сведения жителей поселения.</w:t>
      </w:r>
    </w:p>
    <w:p w:rsidR="0022284A" w:rsidRDefault="00B8619E" w:rsidP="00AF07A6">
      <w:pPr>
        <w:autoSpaceDE w:val="0"/>
        <w:autoSpaceDN w:val="0"/>
        <w:adjustRightInd w:val="0"/>
        <w:ind w:firstLine="851"/>
        <w:jc w:val="both"/>
        <w:rPr>
          <w:sz w:val="28"/>
          <w:szCs w:val="28"/>
        </w:rPr>
      </w:pPr>
      <w:r w:rsidRPr="00623E63">
        <w:rPr>
          <w:sz w:val="28"/>
          <w:szCs w:val="28"/>
        </w:rPr>
        <w:t>Текст муниципального правового акта, соглашения, заключенного между органами местного самоуправления,</w:t>
      </w:r>
      <w:r>
        <w:rPr>
          <w:sz w:val="28"/>
          <w:szCs w:val="28"/>
        </w:rPr>
        <w:t xml:space="preserve"> может </w:t>
      </w:r>
      <w:r w:rsidRPr="00992ABF">
        <w:rPr>
          <w:sz w:val="28"/>
          <w:szCs w:val="28"/>
        </w:rPr>
        <w:t>доводит</w:t>
      </w:r>
      <w:r>
        <w:rPr>
          <w:sz w:val="28"/>
          <w:szCs w:val="28"/>
        </w:rPr>
        <w:t>ь</w:t>
      </w:r>
      <w:r w:rsidRPr="00992ABF">
        <w:rPr>
          <w:sz w:val="28"/>
          <w:szCs w:val="28"/>
        </w:rPr>
        <w:t xml:space="preserve">ся до сведений жителей путем размещения </w:t>
      </w:r>
      <w:r>
        <w:rPr>
          <w:sz w:val="28"/>
          <w:szCs w:val="28"/>
        </w:rPr>
        <w:t>на сайте</w:t>
      </w:r>
      <w:r w:rsidRPr="00992ABF">
        <w:rPr>
          <w:sz w:val="28"/>
          <w:szCs w:val="28"/>
        </w:rPr>
        <w:t xml:space="preserve"> в информационно-телекоммуникационной сети «Интернет»</w:t>
      </w:r>
      <w:r>
        <w:rPr>
          <w:sz w:val="28"/>
          <w:szCs w:val="28"/>
        </w:rPr>
        <w:t xml:space="preserve">, зарегистрированном в качестве средства массовой информации в соответствии с Законом Российской Федерации от 27.12.1991 № 2124-1 </w:t>
      </w:r>
      <w:r w:rsidRPr="00992ABF">
        <w:rPr>
          <w:sz w:val="28"/>
          <w:szCs w:val="28"/>
        </w:rPr>
        <w:t>«</w:t>
      </w:r>
      <w:r>
        <w:rPr>
          <w:sz w:val="28"/>
          <w:szCs w:val="28"/>
        </w:rPr>
        <w:t>О средствах массовой информации</w:t>
      </w:r>
      <w:r w:rsidRPr="00992ABF">
        <w:rPr>
          <w:sz w:val="28"/>
          <w:szCs w:val="28"/>
        </w:rPr>
        <w:t>»</w:t>
      </w:r>
      <w:r w:rsidRPr="00623E63">
        <w:rPr>
          <w:sz w:val="28"/>
          <w:szCs w:val="28"/>
        </w:rPr>
        <w:t xml:space="preserve">, публикации в любых печатных изданиях, не являющихся источником официального опубликования, на информационных стендах, расположенных на территории поселения, путем обеспечения беспрепятственного доступа к тексту муниципального правового </w:t>
      </w:r>
    </w:p>
    <w:p w:rsidR="00B8619E" w:rsidRPr="00623E63" w:rsidRDefault="00B8619E" w:rsidP="0022284A">
      <w:pPr>
        <w:autoSpaceDE w:val="0"/>
        <w:autoSpaceDN w:val="0"/>
        <w:adjustRightInd w:val="0"/>
        <w:jc w:val="both"/>
        <w:rPr>
          <w:sz w:val="28"/>
          <w:szCs w:val="28"/>
        </w:rPr>
      </w:pPr>
      <w:r w:rsidRPr="00623E63">
        <w:rPr>
          <w:sz w:val="28"/>
          <w:szCs w:val="28"/>
        </w:rPr>
        <w:t>акта, соглашения, заключенного между органами местного самоуправления, в органах местного самоуправления.</w:t>
      </w:r>
    </w:p>
    <w:p w:rsidR="00B8619E" w:rsidRPr="00623E63" w:rsidRDefault="00B8619E" w:rsidP="00790A1C">
      <w:pPr>
        <w:autoSpaceDE w:val="0"/>
        <w:autoSpaceDN w:val="0"/>
        <w:adjustRightInd w:val="0"/>
        <w:ind w:firstLine="851"/>
        <w:jc w:val="both"/>
        <w:rPr>
          <w:sz w:val="28"/>
          <w:szCs w:val="28"/>
        </w:rPr>
      </w:pPr>
      <w:r w:rsidRPr="00623E63">
        <w:rPr>
          <w:sz w:val="28"/>
          <w:szCs w:val="28"/>
        </w:rPr>
        <w:t>По договоренности с администрациями предприятий и учреждений, расположенных на территории поселения, возможно обнародование муниципальных правовых актов, соглашения, заключенного между органами местного самоуправления, на информационных стендах в занимаемых ими зданиях</w:t>
      </w:r>
      <w:r>
        <w:rPr>
          <w:sz w:val="28"/>
          <w:szCs w:val="28"/>
        </w:rPr>
        <w:t>, при условии обеспечения беспрепятственного доступа для всех жителей, проживающих на территории поселения</w:t>
      </w:r>
      <w:r w:rsidRPr="00623E63">
        <w:rPr>
          <w:sz w:val="28"/>
          <w:szCs w:val="28"/>
        </w:rPr>
        <w:t>.</w:t>
      </w:r>
    </w:p>
    <w:p w:rsidR="00B8619E" w:rsidRPr="00623E63" w:rsidRDefault="00B8619E" w:rsidP="00790A1C">
      <w:pPr>
        <w:autoSpaceDE w:val="0"/>
        <w:autoSpaceDN w:val="0"/>
        <w:adjustRightInd w:val="0"/>
        <w:ind w:firstLine="851"/>
        <w:jc w:val="both"/>
        <w:rPr>
          <w:sz w:val="28"/>
          <w:szCs w:val="28"/>
        </w:rPr>
      </w:pPr>
      <w:r w:rsidRPr="00623E63">
        <w:rPr>
          <w:sz w:val="28"/>
          <w:szCs w:val="28"/>
        </w:rPr>
        <w:t>Наряду с размещением на информационных стендах, содержание муниципального правового акта, соглашения, заключенного между органами местного самоуправления, может доводиться до сведения граждан путем проведения собраний, конференций граждан, а также путем распространения копий данного акта среди жителей поселения.</w:t>
      </w:r>
    </w:p>
    <w:p w:rsidR="00B8619E" w:rsidRPr="00623E63" w:rsidRDefault="00B8619E" w:rsidP="00790A1C">
      <w:pPr>
        <w:autoSpaceDE w:val="0"/>
        <w:autoSpaceDN w:val="0"/>
        <w:adjustRightInd w:val="0"/>
        <w:ind w:firstLine="851"/>
        <w:jc w:val="both"/>
        <w:rPr>
          <w:sz w:val="28"/>
          <w:szCs w:val="28"/>
        </w:rPr>
      </w:pPr>
      <w:r w:rsidRPr="00623E63">
        <w:rPr>
          <w:sz w:val="28"/>
          <w:szCs w:val="28"/>
        </w:rPr>
        <w:t>Способ обнародования должен быть указан в тексте муниципального правового акта, соглашения, заключенного между органами местного самоуправления.</w:t>
      </w:r>
    </w:p>
    <w:p w:rsidR="00B8619E" w:rsidRPr="00623E63" w:rsidRDefault="00B8619E" w:rsidP="00790A1C">
      <w:pPr>
        <w:widowControl w:val="0"/>
        <w:ind w:firstLine="851"/>
        <w:jc w:val="both"/>
        <w:rPr>
          <w:sz w:val="28"/>
          <w:szCs w:val="28"/>
        </w:rPr>
      </w:pPr>
      <w:r w:rsidRPr="00623E63">
        <w:rPr>
          <w:sz w:val="28"/>
          <w:szCs w:val="28"/>
        </w:rPr>
        <w:t>Информация о возможных способах обнародования и специально установленных для обнародования местах доводится до населения администрацией поселения через средства массовой информации.</w:t>
      </w:r>
    </w:p>
    <w:p w:rsidR="00B8619E" w:rsidRPr="00623E63" w:rsidRDefault="00B8619E" w:rsidP="00790A1C">
      <w:pPr>
        <w:widowControl w:val="0"/>
        <w:ind w:firstLine="851"/>
        <w:jc w:val="both"/>
        <w:rPr>
          <w:sz w:val="28"/>
          <w:szCs w:val="28"/>
        </w:rPr>
      </w:pPr>
      <w:r w:rsidRPr="00623E63">
        <w:rPr>
          <w:sz w:val="28"/>
          <w:szCs w:val="28"/>
        </w:rPr>
        <w:t xml:space="preserve">Тексты муниципальных правовых актов, соглашений, заключенных между органами местного самоуправления, должны находиться в специально установленных для обнародования местах в течение не менее чем </w:t>
      </w:r>
      <w:r>
        <w:rPr>
          <w:sz w:val="28"/>
          <w:szCs w:val="28"/>
        </w:rPr>
        <w:t>двадцать</w:t>
      </w:r>
      <w:r w:rsidRPr="00623E63">
        <w:rPr>
          <w:sz w:val="28"/>
          <w:szCs w:val="28"/>
        </w:rPr>
        <w:t xml:space="preserve"> календарных дней со дня их обнародования.</w:t>
      </w:r>
    </w:p>
    <w:p w:rsidR="00003889" w:rsidRDefault="00B8619E" w:rsidP="00790A1C">
      <w:pPr>
        <w:pStyle w:val="ab"/>
        <w:widowControl w:val="0"/>
        <w:spacing w:after="0"/>
        <w:ind w:left="0" w:firstLine="851"/>
        <w:jc w:val="both"/>
        <w:rPr>
          <w:sz w:val="28"/>
          <w:szCs w:val="28"/>
        </w:rPr>
      </w:pPr>
      <w:r w:rsidRPr="00623E63">
        <w:rPr>
          <w:sz w:val="28"/>
          <w:szCs w:val="28"/>
        </w:rPr>
        <w:lastRenderedPageBreak/>
        <w:t xml:space="preserve">При этом, в случае, если объем подлежащего обнародованию муниципального правового акта, соглашения, заключенного между органами </w:t>
      </w:r>
    </w:p>
    <w:p w:rsidR="00003889" w:rsidRDefault="00003889" w:rsidP="00790A1C">
      <w:pPr>
        <w:pStyle w:val="ab"/>
        <w:widowControl w:val="0"/>
        <w:spacing w:after="0"/>
        <w:ind w:left="0" w:firstLine="851"/>
        <w:jc w:val="both"/>
        <w:rPr>
          <w:sz w:val="28"/>
          <w:szCs w:val="28"/>
        </w:rPr>
      </w:pPr>
    </w:p>
    <w:p w:rsidR="00B8619E" w:rsidRPr="00623E63" w:rsidRDefault="00B8619E" w:rsidP="00003889">
      <w:pPr>
        <w:pStyle w:val="ab"/>
        <w:widowControl w:val="0"/>
        <w:spacing w:after="0"/>
        <w:ind w:left="0"/>
        <w:jc w:val="both"/>
        <w:rPr>
          <w:strike/>
          <w:sz w:val="28"/>
          <w:szCs w:val="28"/>
        </w:rPr>
      </w:pPr>
      <w:r w:rsidRPr="00623E63">
        <w:rPr>
          <w:sz w:val="28"/>
          <w:szCs w:val="28"/>
        </w:rPr>
        <w:t xml:space="preserve">местного самоуправления, превышает 20 печатных листов формата А4,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 соглашения. </w:t>
      </w:r>
    </w:p>
    <w:p w:rsidR="00B8619E" w:rsidRPr="00623E63" w:rsidRDefault="00B8619E" w:rsidP="00790A1C">
      <w:pPr>
        <w:pStyle w:val="ConsNormal"/>
        <w:ind w:right="0" w:firstLine="851"/>
        <w:jc w:val="both"/>
        <w:rPr>
          <w:rFonts w:ascii="Times New Roman" w:hAnsi="Times New Roman"/>
          <w:sz w:val="28"/>
          <w:szCs w:val="28"/>
        </w:rPr>
      </w:pPr>
      <w:r w:rsidRPr="00623E63">
        <w:rPr>
          <w:rFonts w:ascii="Times New Roman" w:hAnsi="Times New Roman"/>
          <w:sz w:val="28"/>
          <w:szCs w:val="28"/>
        </w:rPr>
        <w:t>10. Оригинал муниципального правового акта, соглашения, заключенного между органами местного самоуправления,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B8619E" w:rsidRPr="00623E63" w:rsidRDefault="00B8619E" w:rsidP="00790A1C">
      <w:pPr>
        <w:pStyle w:val="ConsNormal"/>
        <w:ind w:right="0" w:firstLine="851"/>
        <w:jc w:val="both"/>
        <w:rPr>
          <w:rFonts w:ascii="Times New Roman" w:hAnsi="Times New Roman"/>
          <w:sz w:val="28"/>
          <w:szCs w:val="28"/>
        </w:rPr>
      </w:pPr>
      <w:r w:rsidRPr="00623E63">
        <w:rPr>
          <w:rFonts w:ascii="Times New Roman" w:hAnsi="Times New Roman"/>
          <w:sz w:val="28"/>
          <w:szCs w:val="28"/>
        </w:rPr>
        <w:t>11. Опубликование (обнародование)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w:t>
      </w:r>
      <w:r>
        <w:rPr>
          <w:rFonts w:ascii="Times New Roman" w:hAnsi="Times New Roman"/>
          <w:sz w:val="28"/>
          <w:szCs w:val="28"/>
        </w:rPr>
        <w:t xml:space="preserve"> </w:t>
      </w:r>
      <w:r w:rsidRPr="00623E63">
        <w:rPr>
          <w:rFonts w:ascii="Times New Roman" w:hAnsi="Times New Roman"/>
          <w:sz w:val="28"/>
          <w:szCs w:val="28"/>
        </w:rPr>
        <w:t xml:space="preserve">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 </w:t>
      </w:r>
    </w:p>
    <w:p w:rsidR="00B8619E" w:rsidRPr="00623E63" w:rsidRDefault="00B8619E" w:rsidP="00790A1C">
      <w:pPr>
        <w:pStyle w:val="ConsNormal"/>
        <w:ind w:right="0" w:firstLine="851"/>
        <w:jc w:val="both"/>
        <w:rPr>
          <w:rFonts w:ascii="Times New Roman" w:hAnsi="Times New Roman"/>
          <w:sz w:val="28"/>
          <w:szCs w:val="28"/>
        </w:rPr>
      </w:pPr>
      <w:r w:rsidRPr="00623E63">
        <w:rPr>
          <w:rFonts w:ascii="Times New Roman" w:hAnsi="Times New Roman"/>
          <w:sz w:val="28"/>
          <w:szCs w:val="28"/>
        </w:rPr>
        <w:t>12. В подтверждение соблюдения процедуры обнародования муниципального правового акта, соглашения, заключенного между органами местного самоуправления, составляется акт об обнародовании, в котором должны содержаться сведения об обнародованном муниципальном правовом акте, соглашении, заключенном между органами местного самоуправления, дате начала и окончания его обнародования, а также способе обнародования.</w:t>
      </w:r>
    </w:p>
    <w:p w:rsidR="00B8619E" w:rsidRPr="00D11D63" w:rsidRDefault="00B8619E" w:rsidP="00790A1C">
      <w:pPr>
        <w:pStyle w:val="ConsNormal"/>
        <w:ind w:right="0" w:firstLine="851"/>
        <w:jc w:val="both"/>
        <w:rPr>
          <w:rFonts w:ascii="Times New Roman" w:hAnsi="Times New Roman"/>
          <w:sz w:val="28"/>
          <w:szCs w:val="28"/>
        </w:rPr>
      </w:pPr>
      <w:r w:rsidRPr="00D11D63">
        <w:rPr>
          <w:rFonts w:ascii="Times New Roman" w:hAnsi="Times New Roman"/>
          <w:sz w:val="28"/>
          <w:szCs w:val="28"/>
        </w:rPr>
        <w:t>Указанный акт об обнародовании подписывается главой поселения и соответствующим должностным лицом, ответственн</w:t>
      </w:r>
      <w:r w:rsidR="00AF07A6">
        <w:rPr>
          <w:rFonts w:ascii="Times New Roman" w:hAnsi="Times New Roman"/>
          <w:sz w:val="28"/>
          <w:szCs w:val="28"/>
        </w:rPr>
        <w:t>ым за официальное обнародование</w:t>
      </w:r>
      <w:r w:rsidRPr="00D11D63">
        <w:rPr>
          <w:rFonts w:ascii="Times New Roman" w:hAnsi="Times New Roman"/>
          <w:sz w:val="28"/>
          <w:szCs w:val="28"/>
        </w:rPr>
        <w:t>»</w:t>
      </w:r>
      <w:r>
        <w:rPr>
          <w:rFonts w:ascii="Times New Roman" w:hAnsi="Times New Roman"/>
          <w:sz w:val="28"/>
          <w:szCs w:val="28"/>
        </w:rPr>
        <w:t>.</w:t>
      </w:r>
    </w:p>
    <w:p w:rsidR="00B8619E" w:rsidRPr="0022284A" w:rsidRDefault="00B8619E" w:rsidP="00790A1C">
      <w:pPr>
        <w:pStyle w:val="ConsNormal"/>
        <w:ind w:right="0" w:firstLine="851"/>
        <w:jc w:val="both"/>
        <w:rPr>
          <w:rFonts w:ascii="Times New Roman" w:hAnsi="Times New Roman"/>
          <w:sz w:val="28"/>
          <w:szCs w:val="28"/>
        </w:rPr>
      </w:pPr>
      <w:r w:rsidRPr="0022284A">
        <w:rPr>
          <w:rFonts w:ascii="Times New Roman" w:hAnsi="Times New Roman"/>
          <w:sz w:val="28"/>
          <w:szCs w:val="28"/>
        </w:rPr>
        <w:t>18. В наименовании статьи 70 «Муниципальные внутренние заимствования, муниципальные гарантии»</w:t>
      </w:r>
      <w:r w:rsidRPr="0022284A">
        <w:rPr>
          <w:rFonts w:ascii="Times New Roman" w:hAnsi="Times New Roman"/>
          <w:b/>
          <w:sz w:val="28"/>
          <w:szCs w:val="28"/>
        </w:rPr>
        <w:t xml:space="preserve"> </w:t>
      </w:r>
      <w:r w:rsidRPr="0022284A">
        <w:rPr>
          <w:rFonts w:ascii="Times New Roman" w:hAnsi="Times New Roman"/>
          <w:sz w:val="28"/>
          <w:szCs w:val="28"/>
        </w:rPr>
        <w:t xml:space="preserve">слово </w:t>
      </w:r>
      <w:r w:rsidRPr="0022284A">
        <w:rPr>
          <w:rFonts w:ascii="Times New Roman" w:hAnsi="Times New Roman"/>
          <w:color w:val="000000"/>
          <w:sz w:val="28"/>
          <w:szCs w:val="28"/>
        </w:rPr>
        <w:t>«</w:t>
      </w:r>
      <w:r w:rsidRPr="0022284A">
        <w:rPr>
          <w:rFonts w:ascii="Times New Roman" w:hAnsi="Times New Roman"/>
          <w:sz w:val="28"/>
          <w:szCs w:val="28"/>
        </w:rPr>
        <w:t>внутренние» исключить.</w:t>
      </w:r>
    </w:p>
    <w:p w:rsidR="00B8619E" w:rsidRPr="0022284A" w:rsidRDefault="00B8619E" w:rsidP="00790A1C">
      <w:pPr>
        <w:pStyle w:val="a3"/>
        <w:widowControl w:val="0"/>
        <w:tabs>
          <w:tab w:val="left" w:pos="1134"/>
        </w:tabs>
        <w:ind w:firstLine="851"/>
        <w:jc w:val="both"/>
        <w:rPr>
          <w:rFonts w:ascii="Times New Roman" w:hAnsi="Times New Roman"/>
          <w:sz w:val="28"/>
          <w:szCs w:val="28"/>
        </w:rPr>
      </w:pPr>
      <w:r w:rsidRPr="0022284A">
        <w:rPr>
          <w:rFonts w:ascii="Times New Roman" w:hAnsi="Times New Roman"/>
          <w:sz w:val="28"/>
          <w:szCs w:val="28"/>
        </w:rPr>
        <w:t xml:space="preserve">19. Части 1 и 2 статьи 70 </w:t>
      </w:r>
      <w:r w:rsidRPr="0022284A">
        <w:rPr>
          <w:rFonts w:ascii="Times New Roman" w:hAnsi="Times New Roman"/>
          <w:color w:val="000000"/>
          <w:sz w:val="28"/>
          <w:szCs w:val="28"/>
        </w:rPr>
        <w:t>«</w:t>
      </w:r>
      <w:r w:rsidRPr="0022284A">
        <w:rPr>
          <w:rFonts w:ascii="Times New Roman" w:hAnsi="Times New Roman"/>
          <w:sz w:val="28"/>
          <w:szCs w:val="28"/>
        </w:rPr>
        <w:t xml:space="preserve">Муниципальные заимствования, муниципальные гарантии» изложить в следующей редакции: </w:t>
      </w:r>
    </w:p>
    <w:p w:rsidR="00B8619E" w:rsidRPr="0022284A" w:rsidRDefault="00B8619E" w:rsidP="00790A1C">
      <w:pPr>
        <w:pStyle w:val="a3"/>
        <w:widowControl w:val="0"/>
        <w:tabs>
          <w:tab w:val="left" w:pos="1134"/>
        </w:tabs>
        <w:ind w:firstLine="851"/>
        <w:jc w:val="both"/>
        <w:rPr>
          <w:rFonts w:ascii="Times New Roman" w:hAnsi="Times New Roman"/>
          <w:sz w:val="28"/>
          <w:szCs w:val="28"/>
        </w:rPr>
      </w:pPr>
      <w:r w:rsidRPr="0022284A">
        <w:rPr>
          <w:rFonts w:ascii="Times New Roman" w:hAnsi="Times New Roman"/>
          <w:sz w:val="28"/>
          <w:szCs w:val="28"/>
        </w:rPr>
        <w:t>«1. Муниципальные заимствования осуществляются в целях финансирования дефицита местного бюджета, а также для погашения долговых обязательств поселения, пополнения остатков средств на счетах местного бюджета в течение финансового года.</w:t>
      </w:r>
    </w:p>
    <w:p w:rsidR="00B8619E" w:rsidRDefault="00B8619E" w:rsidP="00790A1C">
      <w:pPr>
        <w:pStyle w:val="a3"/>
        <w:widowControl w:val="0"/>
        <w:tabs>
          <w:tab w:val="left" w:pos="1134"/>
        </w:tabs>
        <w:ind w:firstLine="851"/>
        <w:jc w:val="both"/>
        <w:rPr>
          <w:rFonts w:ascii="Times New Roman" w:hAnsi="Times New Roman"/>
          <w:sz w:val="28"/>
          <w:szCs w:val="28"/>
        </w:rPr>
      </w:pPr>
      <w:r w:rsidRPr="0022284A">
        <w:rPr>
          <w:rFonts w:ascii="Times New Roman" w:hAnsi="Times New Roman"/>
          <w:sz w:val="28"/>
          <w:szCs w:val="28"/>
        </w:rPr>
        <w:t>2. От имени поселения право осуществления муниципальных заимствований принадлежит администрации.».</w:t>
      </w:r>
    </w:p>
    <w:p w:rsidR="00003889" w:rsidRPr="00DA5A8C" w:rsidRDefault="00003889" w:rsidP="00003889">
      <w:pPr>
        <w:pStyle w:val="a3"/>
        <w:widowControl w:val="0"/>
        <w:tabs>
          <w:tab w:val="left" w:pos="1134"/>
        </w:tabs>
        <w:ind w:firstLine="851"/>
        <w:jc w:val="both"/>
        <w:rPr>
          <w:rFonts w:ascii="Times New Roman" w:hAnsi="Times New Roman"/>
          <w:sz w:val="28"/>
          <w:szCs w:val="28"/>
        </w:rPr>
      </w:pPr>
      <w:r w:rsidRPr="00DA5A8C">
        <w:rPr>
          <w:rFonts w:ascii="Times New Roman" w:hAnsi="Times New Roman"/>
          <w:sz w:val="28"/>
        </w:rPr>
        <w:t>2. П</w:t>
      </w:r>
      <w:r w:rsidRPr="00DA5A8C">
        <w:rPr>
          <w:rFonts w:ascii="Times New Roman" w:hAnsi="Times New Roman"/>
          <w:sz w:val="28"/>
          <w:szCs w:val="28"/>
        </w:rPr>
        <w:t xml:space="preserve">оручить главе </w:t>
      </w:r>
      <w:r>
        <w:rPr>
          <w:rFonts w:ascii="Times New Roman" w:hAnsi="Times New Roman"/>
          <w:sz w:val="28"/>
          <w:szCs w:val="28"/>
        </w:rPr>
        <w:t>Пшехского</w:t>
      </w:r>
      <w:r w:rsidRPr="00DA5A8C">
        <w:rPr>
          <w:rFonts w:ascii="Times New Roman" w:hAnsi="Times New Roman"/>
          <w:sz w:val="28"/>
          <w:szCs w:val="28"/>
        </w:rPr>
        <w:t xml:space="preserve"> сельского поселения Белореченского района:</w:t>
      </w:r>
    </w:p>
    <w:p w:rsidR="00003889" w:rsidRPr="00DA5A8C" w:rsidRDefault="00003889" w:rsidP="00003889">
      <w:pPr>
        <w:pStyle w:val="a3"/>
        <w:widowControl w:val="0"/>
        <w:tabs>
          <w:tab w:val="left" w:pos="1701"/>
        </w:tabs>
        <w:ind w:firstLine="851"/>
        <w:jc w:val="both"/>
        <w:rPr>
          <w:rFonts w:ascii="Times New Roman" w:hAnsi="Times New Roman"/>
          <w:sz w:val="28"/>
          <w:szCs w:val="28"/>
        </w:rPr>
      </w:pPr>
      <w:r w:rsidRPr="00DA5A8C">
        <w:rPr>
          <w:rFonts w:ascii="Times New Roman" w:hAnsi="Times New Roman"/>
          <w:sz w:val="28"/>
          <w:szCs w:val="28"/>
        </w:rPr>
        <w:t>2.1. Зарегистрировать настоящее решение;</w:t>
      </w:r>
    </w:p>
    <w:p w:rsidR="00003889" w:rsidRPr="00DA5A8C" w:rsidRDefault="00003889" w:rsidP="00003889">
      <w:pPr>
        <w:pStyle w:val="a3"/>
        <w:widowControl w:val="0"/>
        <w:tabs>
          <w:tab w:val="left" w:pos="1701"/>
        </w:tabs>
        <w:ind w:firstLine="851"/>
        <w:jc w:val="both"/>
        <w:rPr>
          <w:rFonts w:ascii="Times New Roman" w:hAnsi="Times New Roman"/>
          <w:sz w:val="28"/>
          <w:szCs w:val="28"/>
        </w:rPr>
      </w:pPr>
      <w:r w:rsidRPr="00DA5A8C">
        <w:rPr>
          <w:rFonts w:ascii="Times New Roman" w:hAnsi="Times New Roman"/>
          <w:sz w:val="28"/>
        </w:rPr>
        <w:t>2.2. О</w:t>
      </w:r>
      <w:r>
        <w:rPr>
          <w:rFonts w:ascii="Times New Roman" w:hAnsi="Times New Roman"/>
          <w:sz w:val="28"/>
        </w:rPr>
        <w:t>бнародовать</w:t>
      </w:r>
      <w:r w:rsidRPr="00DA5A8C">
        <w:rPr>
          <w:rFonts w:ascii="Times New Roman" w:hAnsi="Times New Roman"/>
          <w:sz w:val="28"/>
        </w:rPr>
        <w:t xml:space="preserve"> настоящее решение, зарегистрированное в установленном порядке.</w:t>
      </w:r>
    </w:p>
    <w:p w:rsidR="00003889" w:rsidRPr="00DA5A8C" w:rsidRDefault="00003889" w:rsidP="00003889">
      <w:pPr>
        <w:pStyle w:val="a3"/>
        <w:widowControl w:val="0"/>
        <w:tabs>
          <w:tab w:val="left" w:pos="1134"/>
        </w:tabs>
        <w:ind w:firstLine="851"/>
        <w:jc w:val="both"/>
        <w:rPr>
          <w:rFonts w:ascii="Times New Roman" w:hAnsi="Times New Roman"/>
          <w:sz w:val="28"/>
        </w:rPr>
      </w:pPr>
      <w:r w:rsidRPr="00DA5A8C">
        <w:rPr>
          <w:rFonts w:ascii="Times New Roman" w:hAnsi="Times New Roman"/>
          <w:sz w:val="28"/>
        </w:rPr>
        <w:t xml:space="preserve">3. Контроль за выполнением настоящего решения возложить на </w:t>
      </w:r>
      <w:r>
        <w:rPr>
          <w:rFonts w:ascii="Times New Roman" w:hAnsi="Times New Roman"/>
          <w:sz w:val="28"/>
        </w:rPr>
        <w:t xml:space="preserve">заместителя главы Пшехского сельского поселения Белореченского района </w:t>
      </w:r>
      <w:r w:rsidRPr="00DA5A8C">
        <w:rPr>
          <w:rFonts w:ascii="Times New Roman" w:hAnsi="Times New Roman"/>
          <w:sz w:val="28"/>
        </w:rPr>
        <w:lastRenderedPageBreak/>
        <w:t>(</w:t>
      </w:r>
      <w:r>
        <w:rPr>
          <w:rFonts w:ascii="Times New Roman" w:hAnsi="Times New Roman"/>
          <w:sz w:val="28"/>
        </w:rPr>
        <w:t>Денисов</w:t>
      </w:r>
      <w:r w:rsidRPr="00DA5A8C">
        <w:rPr>
          <w:rFonts w:ascii="Times New Roman" w:hAnsi="Times New Roman"/>
          <w:sz w:val="28"/>
        </w:rPr>
        <w:t>).</w:t>
      </w:r>
    </w:p>
    <w:p w:rsidR="00003889" w:rsidRDefault="00003889" w:rsidP="00003889">
      <w:pPr>
        <w:pStyle w:val="a3"/>
        <w:widowControl w:val="0"/>
        <w:tabs>
          <w:tab w:val="left" w:pos="1134"/>
        </w:tabs>
        <w:ind w:firstLine="851"/>
        <w:jc w:val="both"/>
        <w:rPr>
          <w:rFonts w:ascii="Times New Roman" w:hAnsi="Times New Roman"/>
          <w:sz w:val="28"/>
        </w:rPr>
      </w:pPr>
    </w:p>
    <w:p w:rsidR="00003889" w:rsidRDefault="00003889" w:rsidP="00003889">
      <w:pPr>
        <w:pStyle w:val="a3"/>
        <w:widowControl w:val="0"/>
        <w:tabs>
          <w:tab w:val="left" w:pos="1134"/>
        </w:tabs>
        <w:ind w:firstLine="851"/>
        <w:jc w:val="both"/>
        <w:rPr>
          <w:rFonts w:ascii="Times New Roman" w:hAnsi="Times New Roman"/>
          <w:sz w:val="28"/>
        </w:rPr>
      </w:pPr>
    </w:p>
    <w:p w:rsidR="00003889" w:rsidRPr="00DA5A8C" w:rsidRDefault="00003889" w:rsidP="00003889">
      <w:pPr>
        <w:pStyle w:val="a3"/>
        <w:widowControl w:val="0"/>
        <w:tabs>
          <w:tab w:val="left" w:pos="1134"/>
        </w:tabs>
        <w:ind w:firstLine="851"/>
        <w:jc w:val="both"/>
        <w:rPr>
          <w:rFonts w:ascii="Times New Roman" w:hAnsi="Times New Roman"/>
          <w:sz w:val="28"/>
          <w:szCs w:val="28"/>
        </w:rPr>
      </w:pPr>
      <w:r w:rsidRPr="00DA5A8C">
        <w:rPr>
          <w:rFonts w:ascii="Times New Roman" w:hAnsi="Times New Roman"/>
          <w:sz w:val="28"/>
        </w:rPr>
        <w:t xml:space="preserve">4. Настоящее </w:t>
      </w:r>
      <w:r w:rsidRPr="00DA5A8C">
        <w:rPr>
          <w:rFonts w:ascii="Times New Roman" w:hAnsi="Times New Roman"/>
          <w:sz w:val="28"/>
          <w:szCs w:val="28"/>
        </w:rPr>
        <w:t xml:space="preserve">решение вступает в силу со дня его официального </w:t>
      </w:r>
      <w:r>
        <w:rPr>
          <w:rFonts w:ascii="Times New Roman" w:hAnsi="Times New Roman"/>
          <w:sz w:val="28"/>
          <w:szCs w:val="28"/>
        </w:rPr>
        <w:t>обнародования</w:t>
      </w:r>
      <w:r w:rsidRPr="00DA5A8C">
        <w:rPr>
          <w:rFonts w:ascii="Times New Roman" w:hAnsi="Times New Roman"/>
          <w:sz w:val="28"/>
          <w:szCs w:val="28"/>
        </w:rPr>
        <w:t>, за исключением пунктов 2-4, вступающих в силу со дня его подписания.</w:t>
      </w:r>
    </w:p>
    <w:p w:rsidR="00003889" w:rsidRPr="00735B1E" w:rsidRDefault="00003889" w:rsidP="00790A1C">
      <w:pPr>
        <w:pStyle w:val="a3"/>
        <w:widowControl w:val="0"/>
        <w:tabs>
          <w:tab w:val="left" w:pos="1134"/>
        </w:tabs>
        <w:ind w:firstLine="851"/>
        <w:jc w:val="both"/>
        <w:rPr>
          <w:rFonts w:ascii="Times New Roman" w:hAnsi="Times New Roman"/>
          <w:sz w:val="28"/>
          <w:szCs w:val="28"/>
        </w:rPr>
      </w:pPr>
    </w:p>
    <w:p w:rsidR="00B8619E" w:rsidRDefault="00B8619E" w:rsidP="00790A1C">
      <w:pPr>
        <w:pStyle w:val="a3"/>
        <w:widowControl w:val="0"/>
        <w:tabs>
          <w:tab w:val="left" w:pos="1134"/>
        </w:tabs>
        <w:ind w:firstLine="851"/>
        <w:jc w:val="both"/>
        <w:rPr>
          <w:rFonts w:ascii="Times New Roman" w:hAnsi="Times New Roman"/>
          <w:sz w:val="28"/>
        </w:rPr>
      </w:pPr>
    </w:p>
    <w:p w:rsidR="00177926" w:rsidRDefault="00177926" w:rsidP="00177926">
      <w:pPr>
        <w:pStyle w:val="ConsNormal"/>
        <w:tabs>
          <w:tab w:val="left" w:pos="360"/>
          <w:tab w:val="left" w:pos="960"/>
        </w:tabs>
        <w:ind w:right="0" w:firstLine="0"/>
        <w:jc w:val="both"/>
        <w:rPr>
          <w:rFonts w:ascii="Times New Roman" w:hAnsi="Times New Roman"/>
          <w:sz w:val="28"/>
          <w:szCs w:val="28"/>
        </w:rPr>
      </w:pPr>
      <w:r>
        <w:rPr>
          <w:rFonts w:ascii="Times New Roman" w:hAnsi="Times New Roman"/>
          <w:sz w:val="28"/>
          <w:szCs w:val="28"/>
        </w:rPr>
        <w:t>Глава Пшехского сельского поселения</w:t>
      </w:r>
    </w:p>
    <w:p w:rsidR="00177926" w:rsidRDefault="00177926" w:rsidP="00177926">
      <w:pPr>
        <w:pStyle w:val="ConsNormal"/>
        <w:ind w:right="0" w:firstLine="0"/>
        <w:rPr>
          <w:rFonts w:ascii="Times New Roman" w:hAnsi="Times New Roman"/>
          <w:sz w:val="28"/>
          <w:szCs w:val="28"/>
        </w:rPr>
      </w:pPr>
      <w:r>
        <w:rPr>
          <w:rFonts w:ascii="Times New Roman" w:hAnsi="Times New Roman"/>
          <w:sz w:val="28"/>
          <w:szCs w:val="28"/>
        </w:rPr>
        <w:t>Белореченского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А.О.Сороколатов</w:t>
      </w:r>
    </w:p>
    <w:p w:rsidR="00177926" w:rsidRDefault="00177926" w:rsidP="00177926">
      <w:pPr>
        <w:pStyle w:val="ConsNormal"/>
        <w:ind w:right="0" w:firstLine="0"/>
        <w:rPr>
          <w:rFonts w:ascii="Times New Roman" w:hAnsi="Times New Roman"/>
          <w:sz w:val="28"/>
          <w:szCs w:val="28"/>
        </w:rPr>
      </w:pPr>
    </w:p>
    <w:p w:rsidR="00177926" w:rsidRDefault="00177926" w:rsidP="00177926">
      <w:pPr>
        <w:widowControl w:val="0"/>
        <w:jc w:val="both"/>
        <w:rPr>
          <w:sz w:val="28"/>
          <w:szCs w:val="28"/>
        </w:rPr>
      </w:pPr>
    </w:p>
    <w:p w:rsidR="00177926" w:rsidRPr="003C406F" w:rsidRDefault="00177926" w:rsidP="00177926">
      <w:pPr>
        <w:widowControl w:val="0"/>
        <w:jc w:val="both"/>
        <w:rPr>
          <w:sz w:val="28"/>
          <w:szCs w:val="28"/>
        </w:rPr>
      </w:pPr>
      <w:r>
        <w:rPr>
          <w:sz w:val="28"/>
          <w:szCs w:val="28"/>
        </w:rPr>
        <w:t>Заместитель председателя</w:t>
      </w:r>
      <w:r w:rsidRPr="003C406F">
        <w:rPr>
          <w:sz w:val="28"/>
          <w:szCs w:val="28"/>
        </w:rPr>
        <w:t xml:space="preserve"> Совета </w:t>
      </w:r>
    </w:p>
    <w:p w:rsidR="00177926" w:rsidRPr="003C406F" w:rsidRDefault="00003889" w:rsidP="00177926">
      <w:pPr>
        <w:widowControl w:val="0"/>
        <w:jc w:val="both"/>
        <w:rPr>
          <w:sz w:val="28"/>
          <w:szCs w:val="28"/>
        </w:rPr>
      </w:pPr>
      <w:r>
        <w:rPr>
          <w:sz w:val="28"/>
          <w:szCs w:val="28"/>
        </w:rPr>
        <w:t xml:space="preserve">Пшехского </w:t>
      </w:r>
      <w:r w:rsidR="00177926" w:rsidRPr="003C406F">
        <w:rPr>
          <w:sz w:val="28"/>
          <w:szCs w:val="28"/>
        </w:rPr>
        <w:t>сельского поселения</w:t>
      </w:r>
    </w:p>
    <w:p w:rsidR="00177926" w:rsidRPr="003C406F" w:rsidRDefault="00177926" w:rsidP="00177926">
      <w:pPr>
        <w:widowControl w:val="0"/>
        <w:ind w:right="-283"/>
        <w:jc w:val="both"/>
        <w:rPr>
          <w:sz w:val="28"/>
          <w:szCs w:val="28"/>
        </w:rPr>
      </w:pPr>
      <w:r w:rsidRPr="003C406F">
        <w:rPr>
          <w:sz w:val="28"/>
          <w:szCs w:val="28"/>
        </w:rPr>
        <w:t>Б</w:t>
      </w:r>
      <w:r>
        <w:rPr>
          <w:sz w:val="28"/>
          <w:szCs w:val="28"/>
        </w:rPr>
        <w:t>елореченского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Л.А.Березная</w:t>
      </w:r>
    </w:p>
    <w:p w:rsidR="00177926" w:rsidRPr="003C406F" w:rsidRDefault="00177926" w:rsidP="00177926">
      <w:pPr>
        <w:pStyle w:val="ConsNonformat"/>
        <w:widowControl w:val="0"/>
        <w:suppressAutoHyphens w:val="0"/>
        <w:ind w:right="0"/>
        <w:jc w:val="both"/>
        <w:rPr>
          <w:rFonts w:ascii="Times New Roman" w:hAnsi="Times New Roman" w:cs="Times New Roman"/>
          <w:sz w:val="28"/>
          <w:szCs w:val="28"/>
        </w:rPr>
      </w:pPr>
    </w:p>
    <w:p w:rsidR="00B8619E" w:rsidRDefault="00B8619E" w:rsidP="00790A1C">
      <w:pPr>
        <w:pStyle w:val="a3"/>
        <w:widowControl w:val="0"/>
        <w:tabs>
          <w:tab w:val="left" w:pos="1134"/>
        </w:tabs>
        <w:ind w:firstLine="851"/>
        <w:jc w:val="both"/>
        <w:rPr>
          <w:rFonts w:ascii="Times New Roman" w:hAnsi="Times New Roman"/>
          <w:sz w:val="28"/>
        </w:rPr>
      </w:pPr>
    </w:p>
    <w:sectPr w:rsidR="00B8619E" w:rsidSect="00790A1C">
      <w:headerReference w:type="default" r:id="rId10"/>
      <w:pgSz w:w="11906" w:h="16838"/>
      <w:pgMar w:top="426" w:right="567" w:bottom="1134" w:left="1701" w:header="284"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11CF" w:rsidRDefault="008311CF" w:rsidP="009836CE">
      <w:r>
        <w:separator/>
      </w:r>
    </w:p>
  </w:endnote>
  <w:endnote w:type="continuationSeparator" w:id="1">
    <w:p w:rsidR="008311CF" w:rsidRDefault="008311CF" w:rsidP="009836CE">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11CF" w:rsidRDefault="008311CF" w:rsidP="009836CE">
      <w:r>
        <w:separator/>
      </w:r>
    </w:p>
  </w:footnote>
  <w:footnote w:type="continuationSeparator" w:id="1">
    <w:p w:rsidR="008311CF" w:rsidRDefault="008311CF" w:rsidP="009836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19E" w:rsidRDefault="00506E6C" w:rsidP="00A40EDB">
    <w:pPr>
      <w:pStyle w:val="a5"/>
      <w:jc w:val="center"/>
    </w:pPr>
    <w:fldSimple w:instr=" PAGE   \* MERGEFORMAT ">
      <w:r w:rsidR="00EC4578">
        <w:rPr>
          <w:noProof/>
        </w:rPr>
        <w:t>8</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4"/>
    <w:multiLevelType w:val="multilevel"/>
    <w:tmpl w:val="00000004"/>
    <w:name w:val="WW8Num8"/>
    <w:lvl w:ilvl="0">
      <w:start w:val="1"/>
      <w:numFmt w:val="bullet"/>
      <w:lvlText w:val="-"/>
      <w:lvlJc w:val="left"/>
      <w:pPr>
        <w:tabs>
          <w:tab w:val="num" w:pos="1901"/>
        </w:tabs>
        <w:ind w:left="1901" w:hanging="1050"/>
      </w:pPr>
      <w:rPr>
        <w:rFonts w:ascii="Times New Roman" w:hAnsi="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2">
    <w:nsid w:val="0000000A"/>
    <w:multiLevelType w:val="multilevel"/>
    <w:tmpl w:val="0000000A"/>
    <w:name w:val="WW8Num10"/>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11"/>
    <w:multiLevelType w:val="multilevel"/>
    <w:tmpl w:val="00000011"/>
    <w:name w:val="WW8Num2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1F7324A1"/>
    <w:multiLevelType w:val="singleLevel"/>
    <w:tmpl w:val="E206C490"/>
    <w:lvl w:ilvl="0">
      <w:start w:val="1"/>
      <w:numFmt w:val="decimal"/>
      <w:lvlText w:val="%1."/>
      <w:lvlJc w:val="left"/>
      <w:pPr>
        <w:tabs>
          <w:tab w:val="num" w:pos="1211"/>
        </w:tabs>
        <w:ind w:left="1211" w:hanging="360"/>
      </w:pPr>
      <w:rPr>
        <w:rFonts w:cs="Times New Roman"/>
      </w:rPr>
    </w:lvl>
  </w:abstractNum>
  <w:abstractNum w:abstractNumId="5">
    <w:nsid w:val="205219F6"/>
    <w:multiLevelType w:val="singleLevel"/>
    <w:tmpl w:val="61568BAC"/>
    <w:lvl w:ilvl="0">
      <w:start w:val="1"/>
      <w:numFmt w:val="decimal"/>
      <w:lvlText w:val="%1."/>
      <w:lvlJc w:val="left"/>
      <w:pPr>
        <w:tabs>
          <w:tab w:val="num" w:pos="900"/>
        </w:tabs>
        <w:ind w:left="900" w:hanging="360"/>
      </w:pPr>
      <w:rPr>
        <w:rFonts w:cs="Times New Roman"/>
      </w:rPr>
    </w:lvl>
  </w:abstractNum>
  <w:abstractNum w:abstractNumId="6">
    <w:nsid w:val="2DB37495"/>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abstractNum w:abstractNumId="7">
    <w:nsid w:val="497F4C87"/>
    <w:multiLevelType w:val="multilevel"/>
    <w:tmpl w:val="2168F2FA"/>
    <w:lvl w:ilvl="0">
      <w:start w:val="1"/>
      <w:numFmt w:val="decimal"/>
      <w:lvlText w:val="%1."/>
      <w:lvlJc w:val="left"/>
      <w:pPr>
        <w:ind w:left="1758" w:hanging="1050"/>
      </w:pPr>
      <w:rPr>
        <w:rFonts w:cs="Times New Roman" w:hint="default"/>
      </w:rPr>
    </w:lvl>
    <w:lvl w:ilvl="1">
      <w:start w:val="1"/>
      <w:numFmt w:val="decimal"/>
      <w:isLgl/>
      <w:lvlText w:val="%1.%2."/>
      <w:lvlJc w:val="left"/>
      <w:pPr>
        <w:ind w:left="1854" w:hanging="720"/>
      </w:pPr>
      <w:rPr>
        <w:rFonts w:cs="Times New Roman" w:hint="default"/>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3066" w:hanging="1080"/>
      </w:pPr>
      <w:rPr>
        <w:rFonts w:cs="Times New Roman" w:hint="default"/>
      </w:rPr>
    </w:lvl>
    <w:lvl w:ilvl="4">
      <w:start w:val="1"/>
      <w:numFmt w:val="decimal"/>
      <w:isLgl/>
      <w:lvlText w:val="%1.%2.%3.%4.%5."/>
      <w:lvlJc w:val="left"/>
      <w:pPr>
        <w:ind w:left="3492" w:hanging="1080"/>
      </w:pPr>
      <w:rPr>
        <w:rFonts w:cs="Times New Roman" w:hint="default"/>
      </w:rPr>
    </w:lvl>
    <w:lvl w:ilvl="5">
      <w:start w:val="1"/>
      <w:numFmt w:val="decimal"/>
      <w:isLgl/>
      <w:lvlText w:val="%1.%2.%3.%4.%5.%6."/>
      <w:lvlJc w:val="left"/>
      <w:pPr>
        <w:ind w:left="4278" w:hanging="1440"/>
      </w:pPr>
      <w:rPr>
        <w:rFonts w:cs="Times New Roman" w:hint="default"/>
      </w:rPr>
    </w:lvl>
    <w:lvl w:ilvl="6">
      <w:start w:val="1"/>
      <w:numFmt w:val="decimal"/>
      <w:isLgl/>
      <w:lvlText w:val="%1.%2.%3.%4.%5.%6.%7."/>
      <w:lvlJc w:val="left"/>
      <w:pPr>
        <w:ind w:left="5064" w:hanging="1800"/>
      </w:pPr>
      <w:rPr>
        <w:rFonts w:cs="Times New Roman" w:hint="default"/>
      </w:rPr>
    </w:lvl>
    <w:lvl w:ilvl="7">
      <w:start w:val="1"/>
      <w:numFmt w:val="decimal"/>
      <w:isLgl/>
      <w:lvlText w:val="%1.%2.%3.%4.%5.%6.%7.%8."/>
      <w:lvlJc w:val="left"/>
      <w:pPr>
        <w:ind w:left="5490" w:hanging="1800"/>
      </w:pPr>
      <w:rPr>
        <w:rFonts w:cs="Times New Roman" w:hint="default"/>
      </w:rPr>
    </w:lvl>
    <w:lvl w:ilvl="8">
      <w:start w:val="1"/>
      <w:numFmt w:val="decimal"/>
      <w:isLgl/>
      <w:lvlText w:val="%1.%2.%3.%4.%5.%6.%7.%8.%9."/>
      <w:lvlJc w:val="left"/>
      <w:pPr>
        <w:ind w:left="6276" w:hanging="2160"/>
      </w:pPr>
      <w:rPr>
        <w:rFonts w:cs="Times New Roman" w:hint="default"/>
      </w:rPr>
    </w:lvl>
  </w:abstractNum>
  <w:abstractNum w:abstractNumId="8">
    <w:nsid w:val="735720AE"/>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num w:numId="1">
    <w:abstractNumId w:val="4"/>
    <w:lvlOverride w:ilvl="0">
      <w:startOverride w:val="1"/>
    </w:lvlOverride>
  </w:num>
  <w:num w:numId="2">
    <w:abstractNumId w:val="5"/>
    <w:lvlOverride w:ilvl="0">
      <w:startOverride w:val="1"/>
    </w:lvlOverride>
  </w:num>
  <w:num w:numId="3">
    <w:abstractNumId w:val="7"/>
  </w:num>
  <w:num w:numId="4">
    <w:abstractNumId w:val="6"/>
  </w:num>
  <w:num w:numId="5">
    <w:abstractNumId w:val="1"/>
  </w:num>
  <w:num w:numId="6">
    <w:abstractNumId w:val="3"/>
  </w:num>
  <w:num w:numId="7">
    <w:abstractNumId w:val="0"/>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drawingGridHorizontalSpacing w:val="120"/>
  <w:displayHorizontalDrawingGridEvery w:val="2"/>
  <w:characterSpacingControl w:val="doNotCompres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229B"/>
    <w:rsid w:val="00000744"/>
    <w:rsid w:val="00001D99"/>
    <w:rsid w:val="00002D39"/>
    <w:rsid w:val="0000337F"/>
    <w:rsid w:val="00003889"/>
    <w:rsid w:val="00003A7E"/>
    <w:rsid w:val="00011ED8"/>
    <w:rsid w:val="00012D79"/>
    <w:rsid w:val="000137D1"/>
    <w:rsid w:val="000139F4"/>
    <w:rsid w:val="00017639"/>
    <w:rsid w:val="00020A17"/>
    <w:rsid w:val="00023928"/>
    <w:rsid w:val="00024B26"/>
    <w:rsid w:val="00025C1C"/>
    <w:rsid w:val="00030B6B"/>
    <w:rsid w:val="00031DD2"/>
    <w:rsid w:val="00036797"/>
    <w:rsid w:val="00044F98"/>
    <w:rsid w:val="00045D0C"/>
    <w:rsid w:val="000467D1"/>
    <w:rsid w:val="00047411"/>
    <w:rsid w:val="000519E4"/>
    <w:rsid w:val="00055E9F"/>
    <w:rsid w:val="00057209"/>
    <w:rsid w:val="00060A2A"/>
    <w:rsid w:val="00061865"/>
    <w:rsid w:val="00061867"/>
    <w:rsid w:val="000647F3"/>
    <w:rsid w:val="00065608"/>
    <w:rsid w:val="00067977"/>
    <w:rsid w:val="00070DEF"/>
    <w:rsid w:val="00076940"/>
    <w:rsid w:val="000819ED"/>
    <w:rsid w:val="0008229B"/>
    <w:rsid w:val="000953C8"/>
    <w:rsid w:val="00096610"/>
    <w:rsid w:val="000A00B9"/>
    <w:rsid w:val="000A1DE9"/>
    <w:rsid w:val="000A29D0"/>
    <w:rsid w:val="000A41C7"/>
    <w:rsid w:val="000A6495"/>
    <w:rsid w:val="000B0B06"/>
    <w:rsid w:val="000B2495"/>
    <w:rsid w:val="000B7C44"/>
    <w:rsid w:val="000D26CD"/>
    <w:rsid w:val="000E39CD"/>
    <w:rsid w:val="000E7EB1"/>
    <w:rsid w:val="000F0467"/>
    <w:rsid w:val="000F2709"/>
    <w:rsid w:val="000F2B41"/>
    <w:rsid w:val="000F67A1"/>
    <w:rsid w:val="000F750A"/>
    <w:rsid w:val="000F7ACF"/>
    <w:rsid w:val="000F7F86"/>
    <w:rsid w:val="001007B5"/>
    <w:rsid w:val="001065C7"/>
    <w:rsid w:val="00106C4A"/>
    <w:rsid w:val="00107355"/>
    <w:rsid w:val="001103B7"/>
    <w:rsid w:val="00113960"/>
    <w:rsid w:val="00113A77"/>
    <w:rsid w:val="00114802"/>
    <w:rsid w:val="00127292"/>
    <w:rsid w:val="00131503"/>
    <w:rsid w:val="00132D19"/>
    <w:rsid w:val="0013589C"/>
    <w:rsid w:val="00137137"/>
    <w:rsid w:val="0014158F"/>
    <w:rsid w:val="00142CEA"/>
    <w:rsid w:val="00142EBC"/>
    <w:rsid w:val="001438E1"/>
    <w:rsid w:val="001449E1"/>
    <w:rsid w:val="00145464"/>
    <w:rsid w:val="00147906"/>
    <w:rsid w:val="00151E47"/>
    <w:rsid w:val="00152756"/>
    <w:rsid w:val="00154FCF"/>
    <w:rsid w:val="00156770"/>
    <w:rsid w:val="00161BAB"/>
    <w:rsid w:val="001646EF"/>
    <w:rsid w:val="001745DB"/>
    <w:rsid w:val="001752D5"/>
    <w:rsid w:val="00177926"/>
    <w:rsid w:val="001804CB"/>
    <w:rsid w:val="00180770"/>
    <w:rsid w:val="0018139A"/>
    <w:rsid w:val="00181962"/>
    <w:rsid w:val="001959A9"/>
    <w:rsid w:val="0019655B"/>
    <w:rsid w:val="001A0E19"/>
    <w:rsid w:val="001A214C"/>
    <w:rsid w:val="001A4F56"/>
    <w:rsid w:val="001C3620"/>
    <w:rsid w:val="001C50AA"/>
    <w:rsid w:val="001C681A"/>
    <w:rsid w:val="001D0FD6"/>
    <w:rsid w:val="001D287A"/>
    <w:rsid w:val="001E20FF"/>
    <w:rsid w:val="001E264E"/>
    <w:rsid w:val="001E561C"/>
    <w:rsid w:val="001E749B"/>
    <w:rsid w:val="001F2E6C"/>
    <w:rsid w:val="001F5CAA"/>
    <w:rsid w:val="001F710D"/>
    <w:rsid w:val="00204B97"/>
    <w:rsid w:val="00204E54"/>
    <w:rsid w:val="00206776"/>
    <w:rsid w:val="00206B33"/>
    <w:rsid w:val="00206C97"/>
    <w:rsid w:val="00206F4E"/>
    <w:rsid w:val="00210337"/>
    <w:rsid w:val="00210BC9"/>
    <w:rsid w:val="0021221B"/>
    <w:rsid w:val="002127A1"/>
    <w:rsid w:val="0022284A"/>
    <w:rsid w:val="002251EB"/>
    <w:rsid w:val="00225916"/>
    <w:rsid w:val="0023185C"/>
    <w:rsid w:val="00231867"/>
    <w:rsid w:val="00235DEA"/>
    <w:rsid w:val="00237F90"/>
    <w:rsid w:val="002405DE"/>
    <w:rsid w:val="00240AF7"/>
    <w:rsid w:val="00243BF3"/>
    <w:rsid w:val="002451AC"/>
    <w:rsid w:val="00246ADA"/>
    <w:rsid w:val="002506F3"/>
    <w:rsid w:val="00254580"/>
    <w:rsid w:val="00255641"/>
    <w:rsid w:val="00255D4D"/>
    <w:rsid w:val="00256071"/>
    <w:rsid w:val="002565DD"/>
    <w:rsid w:val="00262786"/>
    <w:rsid w:val="00264E54"/>
    <w:rsid w:val="00267DDC"/>
    <w:rsid w:val="00271B1D"/>
    <w:rsid w:val="0027454A"/>
    <w:rsid w:val="0027601A"/>
    <w:rsid w:val="0027627B"/>
    <w:rsid w:val="00280242"/>
    <w:rsid w:val="00281084"/>
    <w:rsid w:val="00283A22"/>
    <w:rsid w:val="00286A49"/>
    <w:rsid w:val="0028734B"/>
    <w:rsid w:val="0029020B"/>
    <w:rsid w:val="00294795"/>
    <w:rsid w:val="00296624"/>
    <w:rsid w:val="00296B88"/>
    <w:rsid w:val="00297376"/>
    <w:rsid w:val="002A0A4E"/>
    <w:rsid w:val="002A23E9"/>
    <w:rsid w:val="002B0EF9"/>
    <w:rsid w:val="002B1903"/>
    <w:rsid w:val="002B2BD5"/>
    <w:rsid w:val="002B31F3"/>
    <w:rsid w:val="002B5BAD"/>
    <w:rsid w:val="002B6E3C"/>
    <w:rsid w:val="002C5BB3"/>
    <w:rsid w:val="002C6FC3"/>
    <w:rsid w:val="002C7940"/>
    <w:rsid w:val="002D15AE"/>
    <w:rsid w:val="002D1A8E"/>
    <w:rsid w:val="002D2928"/>
    <w:rsid w:val="002E5019"/>
    <w:rsid w:val="002E636D"/>
    <w:rsid w:val="002E7AF8"/>
    <w:rsid w:val="002F76BE"/>
    <w:rsid w:val="002F7B10"/>
    <w:rsid w:val="00307092"/>
    <w:rsid w:val="0030712D"/>
    <w:rsid w:val="00310D63"/>
    <w:rsid w:val="0031510A"/>
    <w:rsid w:val="003169C2"/>
    <w:rsid w:val="00317819"/>
    <w:rsid w:val="00322F6A"/>
    <w:rsid w:val="00323F1D"/>
    <w:rsid w:val="003325AC"/>
    <w:rsid w:val="00335BA0"/>
    <w:rsid w:val="0034003A"/>
    <w:rsid w:val="00340F0D"/>
    <w:rsid w:val="00342F2D"/>
    <w:rsid w:val="003430AB"/>
    <w:rsid w:val="00347B98"/>
    <w:rsid w:val="0036071E"/>
    <w:rsid w:val="00361C17"/>
    <w:rsid w:val="0036332B"/>
    <w:rsid w:val="0036456B"/>
    <w:rsid w:val="00383149"/>
    <w:rsid w:val="003836FC"/>
    <w:rsid w:val="00383770"/>
    <w:rsid w:val="003839C2"/>
    <w:rsid w:val="00386E62"/>
    <w:rsid w:val="00391285"/>
    <w:rsid w:val="003A0290"/>
    <w:rsid w:val="003A1696"/>
    <w:rsid w:val="003A1A27"/>
    <w:rsid w:val="003A1E2F"/>
    <w:rsid w:val="003A24D0"/>
    <w:rsid w:val="003A306C"/>
    <w:rsid w:val="003A451A"/>
    <w:rsid w:val="003A5FC8"/>
    <w:rsid w:val="003A77DF"/>
    <w:rsid w:val="003A7E22"/>
    <w:rsid w:val="003B0FF4"/>
    <w:rsid w:val="003B1C97"/>
    <w:rsid w:val="003B2C71"/>
    <w:rsid w:val="003B2E97"/>
    <w:rsid w:val="003B480D"/>
    <w:rsid w:val="003B4D1B"/>
    <w:rsid w:val="003B5F77"/>
    <w:rsid w:val="003C62E1"/>
    <w:rsid w:val="003D2ED5"/>
    <w:rsid w:val="003D4280"/>
    <w:rsid w:val="003D79D7"/>
    <w:rsid w:val="003E28B5"/>
    <w:rsid w:val="003E4662"/>
    <w:rsid w:val="003E6738"/>
    <w:rsid w:val="003F27FD"/>
    <w:rsid w:val="003F28E1"/>
    <w:rsid w:val="003F4510"/>
    <w:rsid w:val="003F4F37"/>
    <w:rsid w:val="003F7081"/>
    <w:rsid w:val="0040101F"/>
    <w:rsid w:val="00403186"/>
    <w:rsid w:val="00403A0B"/>
    <w:rsid w:val="00405491"/>
    <w:rsid w:val="004064CF"/>
    <w:rsid w:val="0041129E"/>
    <w:rsid w:val="0041216F"/>
    <w:rsid w:val="00420CDB"/>
    <w:rsid w:val="00421A3C"/>
    <w:rsid w:val="0042252C"/>
    <w:rsid w:val="004234EF"/>
    <w:rsid w:val="00424001"/>
    <w:rsid w:val="004343CE"/>
    <w:rsid w:val="0044017A"/>
    <w:rsid w:val="004454D5"/>
    <w:rsid w:val="00447261"/>
    <w:rsid w:val="004520F3"/>
    <w:rsid w:val="0046274D"/>
    <w:rsid w:val="00462920"/>
    <w:rsid w:val="00463638"/>
    <w:rsid w:val="00465187"/>
    <w:rsid w:val="00482BFA"/>
    <w:rsid w:val="00483B1D"/>
    <w:rsid w:val="00484C1A"/>
    <w:rsid w:val="00485808"/>
    <w:rsid w:val="004959F9"/>
    <w:rsid w:val="00496EA8"/>
    <w:rsid w:val="004B6A04"/>
    <w:rsid w:val="004C3FB8"/>
    <w:rsid w:val="004E09FD"/>
    <w:rsid w:val="004E3165"/>
    <w:rsid w:val="004E4393"/>
    <w:rsid w:val="004E5A6E"/>
    <w:rsid w:val="004E724B"/>
    <w:rsid w:val="004F1359"/>
    <w:rsid w:val="004F224F"/>
    <w:rsid w:val="004F5B8C"/>
    <w:rsid w:val="00501790"/>
    <w:rsid w:val="00506740"/>
    <w:rsid w:val="00506E6C"/>
    <w:rsid w:val="0051308C"/>
    <w:rsid w:val="00513700"/>
    <w:rsid w:val="00515C91"/>
    <w:rsid w:val="005225DD"/>
    <w:rsid w:val="00525A85"/>
    <w:rsid w:val="00531ED4"/>
    <w:rsid w:val="005467F5"/>
    <w:rsid w:val="00546EF3"/>
    <w:rsid w:val="00556A23"/>
    <w:rsid w:val="0056138F"/>
    <w:rsid w:val="005617AC"/>
    <w:rsid w:val="0057162D"/>
    <w:rsid w:val="005724FB"/>
    <w:rsid w:val="005727ED"/>
    <w:rsid w:val="00575E21"/>
    <w:rsid w:val="005764D4"/>
    <w:rsid w:val="00577AFB"/>
    <w:rsid w:val="00580761"/>
    <w:rsid w:val="005924BE"/>
    <w:rsid w:val="00596207"/>
    <w:rsid w:val="00596527"/>
    <w:rsid w:val="005A04C7"/>
    <w:rsid w:val="005A3344"/>
    <w:rsid w:val="005A3651"/>
    <w:rsid w:val="005A3E32"/>
    <w:rsid w:val="005A62DF"/>
    <w:rsid w:val="005A6F7B"/>
    <w:rsid w:val="005B5C99"/>
    <w:rsid w:val="005B78F5"/>
    <w:rsid w:val="005C11B6"/>
    <w:rsid w:val="005C18E6"/>
    <w:rsid w:val="005C49B8"/>
    <w:rsid w:val="005C4BBC"/>
    <w:rsid w:val="005C5C42"/>
    <w:rsid w:val="005C73E1"/>
    <w:rsid w:val="005C76C5"/>
    <w:rsid w:val="005C7FB7"/>
    <w:rsid w:val="005D0424"/>
    <w:rsid w:val="005D3742"/>
    <w:rsid w:val="005D4615"/>
    <w:rsid w:val="005D54F2"/>
    <w:rsid w:val="005E00CB"/>
    <w:rsid w:val="005E0841"/>
    <w:rsid w:val="005E086B"/>
    <w:rsid w:val="005E5A93"/>
    <w:rsid w:val="005E7A7A"/>
    <w:rsid w:val="005F26C1"/>
    <w:rsid w:val="005F3968"/>
    <w:rsid w:val="005F5940"/>
    <w:rsid w:val="00603803"/>
    <w:rsid w:val="0060408D"/>
    <w:rsid w:val="0060471F"/>
    <w:rsid w:val="00604A92"/>
    <w:rsid w:val="00605F29"/>
    <w:rsid w:val="006126C2"/>
    <w:rsid w:val="0061475B"/>
    <w:rsid w:val="00615342"/>
    <w:rsid w:val="00616F04"/>
    <w:rsid w:val="00622291"/>
    <w:rsid w:val="006226DC"/>
    <w:rsid w:val="0062332A"/>
    <w:rsid w:val="00623C78"/>
    <w:rsid w:val="00623E63"/>
    <w:rsid w:val="00632190"/>
    <w:rsid w:val="006371AC"/>
    <w:rsid w:val="00640EBC"/>
    <w:rsid w:val="00642C6C"/>
    <w:rsid w:val="00645128"/>
    <w:rsid w:val="0065683D"/>
    <w:rsid w:val="00657115"/>
    <w:rsid w:val="00657C41"/>
    <w:rsid w:val="00664C8E"/>
    <w:rsid w:val="0066650E"/>
    <w:rsid w:val="00666F4E"/>
    <w:rsid w:val="00674D0A"/>
    <w:rsid w:val="00675FF7"/>
    <w:rsid w:val="0068250D"/>
    <w:rsid w:val="0068268B"/>
    <w:rsid w:val="00695D30"/>
    <w:rsid w:val="00695F81"/>
    <w:rsid w:val="00696FF2"/>
    <w:rsid w:val="006A2B3D"/>
    <w:rsid w:val="006A4EE3"/>
    <w:rsid w:val="006A6244"/>
    <w:rsid w:val="006B2A62"/>
    <w:rsid w:val="006C5CF7"/>
    <w:rsid w:val="006C6301"/>
    <w:rsid w:val="006D3F97"/>
    <w:rsid w:val="006D4B04"/>
    <w:rsid w:val="006D7B8F"/>
    <w:rsid w:val="006E7085"/>
    <w:rsid w:val="006F1748"/>
    <w:rsid w:val="006F7449"/>
    <w:rsid w:val="006F7731"/>
    <w:rsid w:val="006F79AC"/>
    <w:rsid w:val="00700691"/>
    <w:rsid w:val="00702EE6"/>
    <w:rsid w:val="0070458C"/>
    <w:rsid w:val="00710F35"/>
    <w:rsid w:val="007123BD"/>
    <w:rsid w:val="00713EF7"/>
    <w:rsid w:val="00716DC5"/>
    <w:rsid w:val="00724D0E"/>
    <w:rsid w:val="00725E71"/>
    <w:rsid w:val="007337BB"/>
    <w:rsid w:val="00735B1E"/>
    <w:rsid w:val="00735C57"/>
    <w:rsid w:val="00740687"/>
    <w:rsid w:val="0074104E"/>
    <w:rsid w:val="00742C10"/>
    <w:rsid w:val="00743157"/>
    <w:rsid w:val="0074359F"/>
    <w:rsid w:val="00744F55"/>
    <w:rsid w:val="00750F1C"/>
    <w:rsid w:val="0075729B"/>
    <w:rsid w:val="00760063"/>
    <w:rsid w:val="007617F6"/>
    <w:rsid w:val="00763466"/>
    <w:rsid w:val="007638A5"/>
    <w:rsid w:val="007717AB"/>
    <w:rsid w:val="00771D31"/>
    <w:rsid w:val="0077595D"/>
    <w:rsid w:val="00775D6A"/>
    <w:rsid w:val="007764CE"/>
    <w:rsid w:val="0078015E"/>
    <w:rsid w:val="0078672F"/>
    <w:rsid w:val="00790A1C"/>
    <w:rsid w:val="00793B61"/>
    <w:rsid w:val="00796FA0"/>
    <w:rsid w:val="007A0C9D"/>
    <w:rsid w:val="007A55BC"/>
    <w:rsid w:val="007A5ABB"/>
    <w:rsid w:val="007B2D1D"/>
    <w:rsid w:val="007B33DD"/>
    <w:rsid w:val="007B3716"/>
    <w:rsid w:val="007B4A88"/>
    <w:rsid w:val="007C06D1"/>
    <w:rsid w:val="007C0864"/>
    <w:rsid w:val="007D0BD2"/>
    <w:rsid w:val="007D718E"/>
    <w:rsid w:val="007E25E1"/>
    <w:rsid w:val="007E2677"/>
    <w:rsid w:val="007E5084"/>
    <w:rsid w:val="007E57AE"/>
    <w:rsid w:val="007F02ED"/>
    <w:rsid w:val="007F084E"/>
    <w:rsid w:val="007F1473"/>
    <w:rsid w:val="007F2CD8"/>
    <w:rsid w:val="008011DF"/>
    <w:rsid w:val="00805703"/>
    <w:rsid w:val="00805F7B"/>
    <w:rsid w:val="00807581"/>
    <w:rsid w:val="0081142F"/>
    <w:rsid w:val="00813CF6"/>
    <w:rsid w:val="008213F1"/>
    <w:rsid w:val="00824711"/>
    <w:rsid w:val="00830BA5"/>
    <w:rsid w:val="008311CF"/>
    <w:rsid w:val="00831A17"/>
    <w:rsid w:val="008344D0"/>
    <w:rsid w:val="008362CC"/>
    <w:rsid w:val="00837CA9"/>
    <w:rsid w:val="00843A00"/>
    <w:rsid w:val="008612CF"/>
    <w:rsid w:val="0086349F"/>
    <w:rsid w:val="008704F6"/>
    <w:rsid w:val="00870F61"/>
    <w:rsid w:val="00871209"/>
    <w:rsid w:val="008745AD"/>
    <w:rsid w:val="0087667E"/>
    <w:rsid w:val="0087704F"/>
    <w:rsid w:val="0088118D"/>
    <w:rsid w:val="00887EC8"/>
    <w:rsid w:val="00891C7D"/>
    <w:rsid w:val="008920BC"/>
    <w:rsid w:val="00892659"/>
    <w:rsid w:val="0089779C"/>
    <w:rsid w:val="008A12B4"/>
    <w:rsid w:val="008A1624"/>
    <w:rsid w:val="008A3013"/>
    <w:rsid w:val="008A4CF7"/>
    <w:rsid w:val="008A6F5E"/>
    <w:rsid w:val="008B01F2"/>
    <w:rsid w:val="008B196E"/>
    <w:rsid w:val="008B2505"/>
    <w:rsid w:val="008B288C"/>
    <w:rsid w:val="008C368C"/>
    <w:rsid w:val="008C4934"/>
    <w:rsid w:val="008D4F34"/>
    <w:rsid w:val="008D6B00"/>
    <w:rsid w:val="008D7733"/>
    <w:rsid w:val="008E2948"/>
    <w:rsid w:val="008E6B60"/>
    <w:rsid w:val="008F3CC5"/>
    <w:rsid w:val="008F476D"/>
    <w:rsid w:val="008F4BC1"/>
    <w:rsid w:val="008F56B8"/>
    <w:rsid w:val="008F59FE"/>
    <w:rsid w:val="008F7B53"/>
    <w:rsid w:val="00905777"/>
    <w:rsid w:val="00906D33"/>
    <w:rsid w:val="00913355"/>
    <w:rsid w:val="00915021"/>
    <w:rsid w:val="00915022"/>
    <w:rsid w:val="00917D1A"/>
    <w:rsid w:val="00924425"/>
    <w:rsid w:val="00925474"/>
    <w:rsid w:val="00927600"/>
    <w:rsid w:val="009352C0"/>
    <w:rsid w:val="009361D2"/>
    <w:rsid w:val="0093798B"/>
    <w:rsid w:val="00941FCF"/>
    <w:rsid w:val="00953BAD"/>
    <w:rsid w:val="00955675"/>
    <w:rsid w:val="00956300"/>
    <w:rsid w:val="00960256"/>
    <w:rsid w:val="00965FF7"/>
    <w:rsid w:val="009836CE"/>
    <w:rsid w:val="009843E1"/>
    <w:rsid w:val="00985D9F"/>
    <w:rsid w:val="00990023"/>
    <w:rsid w:val="00990581"/>
    <w:rsid w:val="009910D4"/>
    <w:rsid w:val="00991852"/>
    <w:rsid w:val="00992096"/>
    <w:rsid w:val="00992ABF"/>
    <w:rsid w:val="00993F7B"/>
    <w:rsid w:val="009948B0"/>
    <w:rsid w:val="009949DB"/>
    <w:rsid w:val="009A1FFB"/>
    <w:rsid w:val="009A6E2E"/>
    <w:rsid w:val="009A7EA6"/>
    <w:rsid w:val="009B4D26"/>
    <w:rsid w:val="009C164C"/>
    <w:rsid w:val="009C200C"/>
    <w:rsid w:val="009D0419"/>
    <w:rsid w:val="009D2BB1"/>
    <w:rsid w:val="009F21E2"/>
    <w:rsid w:val="009F3737"/>
    <w:rsid w:val="00A02A1B"/>
    <w:rsid w:val="00A0479A"/>
    <w:rsid w:val="00A1110F"/>
    <w:rsid w:val="00A144E4"/>
    <w:rsid w:val="00A14529"/>
    <w:rsid w:val="00A25B9F"/>
    <w:rsid w:val="00A279E7"/>
    <w:rsid w:val="00A300E6"/>
    <w:rsid w:val="00A30212"/>
    <w:rsid w:val="00A31A30"/>
    <w:rsid w:val="00A33B18"/>
    <w:rsid w:val="00A36A26"/>
    <w:rsid w:val="00A40EDB"/>
    <w:rsid w:val="00A473A6"/>
    <w:rsid w:val="00A529B7"/>
    <w:rsid w:val="00A52FFD"/>
    <w:rsid w:val="00A604EA"/>
    <w:rsid w:val="00A615C2"/>
    <w:rsid w:val="00A7006F"/>
    <w:rsid w:val="00A712F3"/>
    <w:rsid w:val="00A72C5D"/>
    <w:rsid w:val="00A90787"/>
    <w:rsid w:val="00A90C1D"/>
    <w:rsid w:val="00A92899"/>
    <w:rsid w:val="00A94181"/>
    <w:rsid w:val="00A97EE0"/>
    <w:rsid w:val="00AA7B9C"/>
    <w:rsid w:val="00AB3AEB"/>
    <w:rsid w:val="00AC08B7"/>
    <w:rsid w:val="00AC15CE"/>
    <w:rsid w:val="00AC6F2C"/>
    <w:rsid w:val="00AD2B0E"/>
    <w:rsid w:val="00AE2161"/>
    <w:rsid w:val="00AE4ADB"/>
    <w:rsid w:val="00AF056F"/>
    <w:rsid w:val="00AF07A6"/>
    <w:rsid w:val="00AF1251"/>
    <w:rsid w:val="00AF4577"/>
    <w:rsid w:val="00AF59C9"/>
    <w:rsid w:val="00AF7DA8"/>
    <w:rsid w:val="00B034ED"/>
    <w:rsid w:val="00B040B2"/>
    <w:rsid w:val="00B106FD"/>
    <w:rsid w:val="00B1443A"/>
    <w:rsid w:val="00B2317C"/>
    <w:rsid w:val="00B23F69"/>
    <w:rsid w:val="00B27DCA"/>
    <w:rsid w:val="00B30C45"/>
    <w:rsid w:val="00B30F93"/>
    <w:rsid w:val="00B313B2"/>
    <w:rsid w:val="00B35141"/>
    <w:rsid w:val="00B437DC"/>
    <w:rsid w:val="00B449A5"/>
    <w:rsid w:val="00B51F19"/>
    <w:rsid w:val="00B53878"/>
    <w:rsid w:val="00B56ECC"/>
    <w:rsid w:val="00B63D5F"/>
    <w:rsid w:val="00B765EE"/>
    <w:rsid w:val="00B769EE"/>
    <w:rsid w:val="00B77E8C"/>
    <w:rsid w:val="00B82798"/>
    <w:rsid w:val="00B828F3"/>
    <w:rsid w:val="00B8619E"/>
    <w:rsid w:val="00B9631A"/>
    <w:rsid w:val="00B963A8"/>
    <w:rsid w:val="00BA0A65"/>
    <w:rsid w:val="00BA4BD1"/>
    <w:rsid w:val="00BB1654"/>
    <w:rsid w:val="00BB27E8"/>
    <w:rsid w:val="00BB61DF"/>
    <w:rsid w:val="00BC0875"/>
    <w:rsid w:val="00BC37F5"/>
    <w:rsid w:val="00BC72B5"/>
    <w:rsid w:val="00BD1B3D"/>
    <w:rsid w:val="00BD32F6"/>
    <w:rsid w:val="00BE0674"/>
    <w:rsid w:val="00BE419A"/>
    <w:rsid w:val="00BE47F4"/>
    <w:rsid w:val="00BF0A64"/>
    <w:rsid w:val="00BF1FA9"/>
    <w:rsid w:val="00BF3167"/>
    <w:rsid w:val="00BF644D"/>
    <w:rsid w:val="00C00305"/>
    <w:rsid w:val="00C00CC1"/>
    <w:rsid w:val="00C01610"/>
    <w:rsid w:val="00C01C49"/>
    <w:rsid w:val="00C02BB3"/>
    <w:rsid w:val="00C0444D"/>
    <w:rsid w:val="00C06377"/>
    <w:rsid w:val="00C11A73"/>
    <w:rsid w:val="00C12F53"/>
    <w:rsid w:val="00C16A4B"/>
    <w:rsid w:val="00C22068"/>
    <w:rsid w:val="00C23C1E"/>
    <w:rsid w:val="00C254CA"/>
    <w:rsid w:val="00C266B3"/>
    <w:rsid w:val="00C37445"/>
    <w:rsid w:val="00C378BE"/>
    <w:rsid w:val="00C378C5"/>
    <w:rsid w:val="00C45055"/>
    <w:rsid w:val="00C45D66"/>
    <w:rsid w:val="00C55FE5"/>
    <w:rsid w:val="00C61D36"/>
    <w:rsid w:val="00C64155"/>
    <w:rsid w:val="00C6798F"/>
    <w:rsid w:val="00C67D4C"/>
    <w:rsid w:val="00C7254B"/>
    <w:rsid w:val="00C726FF"/>
    <w:rsid w:val="00C81266"/>
    <w:rsid w:val="00C815D9"/>
    <w:rsid w:val="00C845CB"/>
    <w:rsid w:val="00C866C1"/>
    <w:rsid w:val="00C928FA"/>
    <w:rsid w:val="00C94E18"/>
    <w:rsid w:val="00C9697E"/>
    <w:rsid w:val="00CA0448"/>
    <w:rsid w:val="00CA56B3"/>
    <w:rsid w:val="00CB327E"/>
    <w:rsid w:val="00CB3D7C"/>
    <w:rsid w:val="00CC5B78"/>
    <w:rsid w:val="00CD1FF4"/>
    <w:rsid w:val="00CD2C90"/>
    <w:rsid w:val="00CD44F3"/>
    <w:rsid w:val="00CD6E2F"/>
    <w:rsid w:val="00CE00A3"/>
    <w:rsid w:val="00CF0A8D"/>
    <w:rsid w:val="00CF5315"/>
    <w:rsid w:val="00CF6220"/>
    <w:rsid w:val="00CF6C30"/>
    <w:rsid w:val="00D0137C"/>
    <w:rsid w:val="00D10798"/>
    <w:rsid w:val="00D11D63"/>
    <w:rsid w:val="00D223EA"/>
    <w:rsid w:val="00D275E2"/>
    <w:rsid w:val="00D341C4"/>
    <w:rsid w:val="00D35E30"/>
    <w:rsid w:val="00D51FF0"/>
    <w:rsid w:val="00D56DD5"/>
    <w:rsid w:val="00D60D4C"/>
    <w:rsid w:val="00D61331"/>
    <w:rsid w:val="00D65CE8"/>
    <w:rsid w:val="00D709AC"/>
    <w:rsid w:val="00D74F24"/>
    <w:rsid w:val="00D757AA"/>
    <w:rsid w:val="00D778C1"/>
    <w:rsid w:val="00D82B34"/>
    <w:rsid w:val="00D85379"/>
    <w:rsid w:val="00D85479"/>
    <w:rsid w:val="00D87DA8"/>
    <w:rsid w:val="00D916B3"/>
    <w:rsid w:val="00D92FD8"/>
    <w:rsid w:val="00D95F6D"/>
    <w:rsid w:val="00DA03EE"/>
    <w:rsid w:val="00DA2AAB"/>
    <w:rsid w:val="00DA388D"/>
    <w:rsid w:val="00DA4D32"/>
    <w:rsid w:val="00DA50E5"/>
    <w:rsid w:val="00DA5A8C"/>
    <w:rsid w:val="00DA5E27"/>
    <w:rsid w:val="00DB3BAB"/>
    <w:rsid w:val="00DC08BA"/>
    <w:rsid w:val="00DC2030"/>
    <w:rsid w:val="00DD2575"/>
    <w:rsid w:val="00DD32B6"/>
    <w:rsid w:val="00DE4890"/>
    <w:rsid w:val="00DF04E9"/>
    <w:rsid w:val="00DF0832"/>
    <w:rsid w:val="00DF27FE"/>
    <w:rsid w:val="00DF3839"/>
    <w:rsid w:val="00DF3C14"/>
    <w:rsid w:val="00DF586A"/>
    <w:rsid w:val="00E0116C"/>
    <w:rsid w:val="00E03256"/>
    <w:rsid w:val="00E04B58"/>
    <w:rsid w:val="00E12ADB"/>
    <w:rsid w:val="00E13D5B"/>
    <w:rsid w:val="00E1549D"/>
    <w:rsid w:val="00E2107E"/>
    <w:rsid w:val="00E21F71"/>
    <w:rsid w:val="00E227B5"/>
    <w:rsid w:val="00E25D7E"/>
    <w:rsid w:val="00E2703D"/>
    <w:rsid w:val="00E32BE9"/>
    <w:rsid w:val="00E345AF"/>
    <w:rsid w:val="00E37645"/>
    <w:rsid w:val="00E417B9"/>
    <w:rsid w:val="00E43B44"/>
    <w:rsid w:val="00E467BE"/>
    <w:rsid w:val="00E51135"/>
    <w:rsid w:val="00E54528"/>
    <w:rsid w:val="00E54F1E"/>
    <w:rsid w:val="00E62782"/>
    <w:rsid w:val="00E640F4"/>
    <w:rsid w:val="00E64F31"/>
    <w:rsid w:val="00E71AA9"/>
    <w:rsid w:val="00E74B36"/>
    <w:rsid w:val="00E75FBF"/>
    <w:rsid w:val="00E8408A"/>
    <w:rsid w:val="00E84117"/>
    <w:rsid w:val="00E87397"/>
    <w:rsid w:val="00E87A2D"/>
    <w:rsid w:val="00E93F6D"/>
    <w:rsid w:val="00E942ED"/>
    <w:rsid w:val="00E973B8"/>
    <w:rsid w:val="00EA0C3B"/>
    <w:rsid w:val="00EA2F8E"/>
    <w:rsid w:val="00EA34FA"/>
    <w:rsid w:val="00EA6A9A"/>
    <w:rsid w:val="00EA6F04"/>
    <w:rsid w:val="00EA7F07"/>
    <w:rsid w:val="00EC2BF6"/>
    <w:rsid w:val="00EC4578"/>
    <w:rsid w:val="00EC4D0A"/>
    <w:rsid w:val="00EC76F0"/>
    <w:rsid w:val="00EF07E2"/>
    <w:rsid w:val="00EF5C90"/>
    <w:rsid w:val="00EF65F0"/>
    <w:rsid w:val="00F02806"/>
    <w:rsid w:val="00F0520C"/>
    <w:rsid w:val="00F05E44"/>
    <w:rsid w:val="00F12E41"/>
    <w:rsid w:val="00F14953"/>
    <w:rsid w:val="00F160DE"/>
    <w:rsid w:val="00F206BD"/>
    <w:rsid w:val="00F21883"/>
    <w:rsid w:val="00F23A74"/>
    <w:rsid w:val="00F27854"/>
    <w:rsid w:val="00F3054C"/>
    <w:rsid w:val="00F35783"/>
    <w:rsid w:val="00F36101"/>
    <w:rsid w:val="00F427DA"/>
    <w:rsid w:val="00F42B3D"/>
    <w:rsid w:val="00F46004"/>
    <w:rsid w:val="00F473FD"/>
    <w:rsid w:val="00F50E92"/>
    <w:rsid w:val="00F51A73"/>
    <w:rsid w:val="00F563AB"/>
    <w:rsid w:val="00F62300"/>
    <w:rsid w:val="00F63FEA"/>
    <w:rsid w:val="00F66FF8"/>
    <w:rsid w:val="00F764BD"/>
    <w:rsid w:val="00F77759"/>
    <w:rsid w:val="00F8075C"/>
    <w:rsid w:val="00F80CEC"/>
    <w:rsid w:val="00F8165A"/>
    <w:rsid w:val="00F83BC2"/>
    <w:rsid w:val="00F9405A"/>
    <w:rsid w:val="00F95B1C"/>
    <w:rsid w:val="00F96DCC"/>
    <w:rsid w:val="00FA6652"/>
    <w:rsid w:val="00FA7467"/>
    <w:rsid w:val="00FB04EA"/>
    <w:rsid w:val="00FB0E4E"/>
    <w:rsid w:val="00FB1AA2"/>
    <w:rsid w:val="00FB2FE1"/>
    <w:rsid w:val="00FC0836"/>
    <w:rsid w:val="00FC2A7C"/>
    <w:rsid w:val="00FC3E50"/>
    <w:rsid w:val="00FC40C1"/>
    <w:rsid w:val="00FC6928"/>
    <w:rsid w:val="00FD2135"/>
    <w:rsid w:val="00FD607C"/>
    <w:rsid w:val="00FE0E11"/>
    <w:rsid w:val="00FE468C"/>
    <w:rsid w:val="00FE5AD6"/>
    <w:rsid w:val="00FE6D48"/>
    <w:rsid w:val="00FE73F8"/>
    <w:rsid w:val="00FF543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6DD5"/>
    <w:rPr>
      <w:sz w:val="24"/>
      <w:szCs w:val="24"/>
    </w:rPr>
  </w:style>
  <w:style w:type="paragraph" w:styleId="1">
    <w:name w:val="heading 1"/>
    <w:basedOn w:val="a"/>
    <w:next w:val="a"/>
    <w:link w:val="10"/>
    <w:uiPriority w:val="99"/>
    <w:qFormat/>
    <w:rsid w:val="00CC5B78"/>
    <w:pPr>
      <w:keepNext/>
      <w:jc w:val="center"/>
      <w:outlineLvl w:val="0"/>
    </w:pPr>
    <w:rPr>
      <w:b/>
      <w:bCs/>
      <w:caps/>
      <w:sz w:val="32"/>
    </w:rPr>
  </w:style>
  <w:style w:type="paragraph" w:styleId="2">
    <w:name w:val="heading 2"/>
    <w:basedOn w:val="a"/>
    <w:next w:val="a"/>
    <w:link w:val="20"/>
    <w:uiPriority w:val="99"/>
    <w:qFormat/>
    <w:rsid w:val="00CC5B78"/>
    <w:pPr>
      <w:keepNext/>
      <w:jc w:val="center"/>
      <w:outlineLvl w:val="1"/>
    </w:pPr>
    <w:rPr>
      <w:b/>
      <w:bCs/>
      <w:sz w:val="28"/>
    </w:rPr>
  </w:style>
  <w:style w:type="paragraph" w:styleId="3">
    <w:name w:val="heading 3"/>
    <w:basedOn w:val="a"/>
    <w:next w:val="a"/>
    <w:link w:val="30"/>
    <w:uiPriority w:val="99"/>
    <w:qFormat/>
    <w:rsid w:val="00CC5B78"/>
    <w:pPr>
      <w:keepNext/>
      <w:jc w:val="center"/>
      <w:outlineLvl w:val="2"/>
    </w:pPr>
    <w:rPr>
      <w:b/>
      <w:bCs/>
      <w:caps/>
      <w:sz w:val="27"/>
    </w:rPr>
  </w:style>
  <w:style w:type="paragraph" w:styleId="5">
    <w:name w:val="heading 5"/>
    <w:basedOn w:val="a"/>
    <w:next w:val="a"/>
    <w:link w:val="50"/>
    <w:uiPriority w:val="99"/>
    <w:qFormat/>
    <w:rsid w:val="00204E54"/>
    <w:pPr>
      <w:spacing w:before="240" w:after="60"/>
      <w:outlineLvl w:val="4"/>
    </w:pPr>
    <w:rPr>
      <w:rFonts w:ascii="Calibri" w:hAnsi="Calibri"/>
      <w:b/>
      <w:bCs/>
      <w:i/>
      <w:iCs/>
      <w:sz w:val="26"/>
      <w:szCs w:val="26"/>
    </w:rPr>
  </w:style>
  <w:style w:type="paragraph" w:styleId="8">
    <w:name w:val="heading 8"/>
    <w:basedOn w:val="a"/>
    <w:next w:val="a"/>
    <w:link w:val="80"/>
    <w:uiPriority w:val="99"/>
    <w:qFormat/>
    <w:rsid w:val="00C01C49"/>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05491"/>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405491"/>
    <w:rPr>
      <w:rFonts w:ascii="Cambria" w:hAnsi="Cambria" w:cs="Times New Roman"/>
      <w:b/>
      <w:bCs/>
      <w:i/>
      <w:iCs/>
      <w:sz w:val="28"/>
      <w:szCs w:val="28"/>
    </w:rPr>
  </w:style>
  <w:style w:type="character" w:customStyle="1" w:styleId="30">
    <w:name w:val="Заголовок 3 Знак"/>
    <w:basedOn w:val="a0"/>
    <w:link w:val="3"/>
    <w:uiPriority w:val="99"/>
    <w:semiHidden/>
    <w:locked/>
    <w:rsid w:val="00405491"/>
    <w:rPr>
      <w:rFonts w:ascii="Cambria" w:hAnsi="Cambria" w:cs="Times New Roman"/>
      <w:b/>
      <w:bCs/>
      <w:sz w:val="26"/>
      <w:szCs w:val="26"/>
    </w:rPr>
  </w:style>
  <w:style w:type="character" w:customStyle="1" w:styleId="50">
    <w:name w:val="Заголовок 5 Знак"/>
    <w:basedOn w:val="a0"/>
    <w:link w:val="5"/>
    <w:uiPriority w:val="99"/>
    <w:semiHidden/>
    <w:locked/>
    <w:rsid w:val="00204E54"/>
    <w:rPr>
      <w:rFonts w:ascii="Calibri" w:hAnsi="Calibri" w:cs="Times New Roman"/>
      <w:b/>
      <w:i/>
      <w:sz w:val="26"/>
    </w:rPr>
  </w:style>
  <w:style w:type="character" w:customStyle="1" w:styleId="80">
    <w:name w:val="Заголовок 8 Знак"/>
    <w:basedOn w:val="a0"/>
    <w:link w:val="8"/>
    <w:uiPriority w:val="99"/>
    <w:locked/>
    <w:rsid w:val="00C01C49"/>
    <w:rPr>
      <w:rFonts w:ascii="Calibri" w:hAnsi="Calibri" w:cs="Times New Roman"/>
      <w:i/>
      <w:sz w:val="24"/>
    </w:rPr>
  </w:style>
  <w:style w:type="paragraph" w:styleId="a3">
    <w:name w:val="Plain Text"/>
    <w:basedOn w:val="a"/>
    <w:link w:val="a4"/>
    <w:uiPriority w:val="99"/>
    <w:rsid w:val="0008229B"/>
    <w:rPr>
      <w:rFonts w:ascii="Courier New" w:hAnsi="Courier New"/>
      <w:sz w:val="20"/>
      <w:szCs w:val="20"/>
    </w:rPr>
  </w:style>
  <w:style w:type="character" w:customStyle="1" w:styleId="a4">
    <w:name w:val="Текст Знак"/>
    <w:basedOn w:val="a0"/>
    <w:link w:val="a3"/>
    <w:uiPriority w:val="99"/>
    <w:locked/>
    <w:rsid w:val="00386E62"/>
    <w:rPr>
      <w:rFonts w:ascii="Courier New" w:hAnsi="Courier New" w:cs="Times New Roman"/>
    </w:rPr>
  </w:style>
  <w:style w:type="paragraph" w:customStyle="1" w:styleId="ConsNormal">
    <w:name w:val="ConsNormal"/>
    <w:link w:val="ConsNormal0"/>
    <w:rsid w:val="0008229B"/>
    <w:pPr>
      <w:widowControl w:val="0"/>
      <w:snapToGrid w:val="0"/>
      <w:ind w:right="19772" w:firstLine="720"/>
    </w:pPr>
    <w:rPr>
      <w:rFonts w:ascii="Arial" w:hAnsi="Arial"/>
    </w:rPr>
  </w:style>
  <w:style w:type="paragraph" w:styleId="a5">
    <w:name w:val="header"/>
    <w:basedOn w:val="a"/>
    <w:link w:val="a6"/>
    <w:uiPriority w:val="99"/>
    <w:rsid w:val="00CC5B78"/>
    <w:pPr>
      <w:tabs>
        <w:tab w:val="center" w:pos="4677"/>
        <w:tab w:val="right" w:pos="9355"/>
      </w:tabs>
    </w:pPr>
    <w:rPr>
      <w:sz w:val="28"/>
    </w:rPr>
  </w:style>
  <w:style w:type="character" w:customStyle="1" w:styleId="a6">
    <w:name w:val="Верхний колонтитул Знак"/>
    <w:basedOn w:val="a0"/>
    <w:link w:val="a5"/>
    <w:uiPriority w:val="99"/>
    <w:locked/>
    <w:rsid w:val="009836CE"/>
    <w:rPr>
      <w:rFonts w:cs="Times New Roman"/>
      <w:sz w:val="24"/>
    </w:rPr>
  </w:style>
  <w:style w:type="paragraph" w:styleId="a7">
    <w:name w:val="Body Text"/>
    <w:basedOn w:val="a"/>
    <w:link w:val="a8"/>
    <w:uiPriority w:val="99"/>
    <w:rsid w:val="00F8165A"/>
    <w:pPr>
      <w:spacing w:after="120"/>
    </w:pPr>
  </w:style>
  <w:style w:type="character" w:customStyle="1" w:styleId="a8">
    <w:name w:val="Основной текст Знак"/>
    <w:basedOn w:val="a0"/>
    <w:link w:val="a7"/>
    <w:uiPriority w:val="99"/>
    <w:locked/>
    <w:rsid w:val="00F8165A"/>
    <w:rPr>
      <w:rFonts w:cs="Times New Roman"/>
      <w:sz w:val="24"/>
    </w:rPr>
  </w:style>
  <w:style w:type="paragraph" w:customStyle="1" w:styleId="ConsPlusNormal">
    <w:name w:val="ConsPlusNormal"/>
    <w:next w:val="a"/>
    <w:uiPriority w:val="99"/>
    <w:rsid w:val="00F8165A"/>
    <w:pPr>
      <w:widowControl w:val="0"/>
      <w:suppressAutoHyphens/>
      <w:autoSpaceDE w:val="0"/>
      <w:ind w:firstLine="720"/>
    </w:pPr>
    <w:rPr>
      <w:rFonts w:ascii="Arial" w:hAnsi="Arial" w:cs="Arial"/>
      <w:kern w:val="1"/>
      <w:lang w:eastAsia="fa-IR" w:bidi="fa-IR"/>
    </w:rPr>
  </w:style>
  <w:style w:type="paragraph" w:customStyle="1" w:styleId="21">
    <w:name w:val="Основной текст с отступом 21"/>
    <w:basedOn w:val="a"/>
    <w:uiPriority w:val="99"/>
    <w:rsid w:val="00F8165A"/>
    <w:pPr>
      <w:widowControl w:val="0"/>
      <w:suppressAutoHyphens/>
      <w:ind w:firstLine="900"/>
    </w:pPr>
    <w:rPr>
      <w:kern w:val="1"/>
      <w:sz w:val="28"/>
      <w:lang w:eastAsia="en-US"/>
    </w:rPr>
  </w:style>
  <w:style w:type="paragraph" w:styleId="a9">
    <w:name w:val="footer"/>
    <w:basedOn w:val="a"/>
    <w:link w:val="aa"/>
    <w:uiPriority w:val="99"/>
    <w:rsid w:val="009836CE"/>
    <w:pPr>
      <w:tabs>
        <w:tab w:val="center" w:pos="4677"/>
        <w:tab w:val="right" w:pos="9355"/>
      </w:tabs>
    </w:pPr>
  </w:style>
  <w:style w:type="character" w:customStyle="1" w:styleId="aa">
    <w:name w:val="Нижний колонтитул Знак"/>
    <w:basedOn w:val="a0"/>
    <w:link w:val="a9"/>
    <w:uiPriority w:val="99"/>
    <w:locked/>
    <w:rsid w:val="009836CE"/>
    <w:rPr>
      <w:rFonts w:cs="Times New Roman"/>
      <w:sz w:val="24"/>
    </w:rPr>
  </w:style>
  <w:style w:type="paragraph" w:styleId="ab">
    <w:name w:val="Body Text Indent"/>
    <w:basedOn w:val="a"/>
    <w:link w:val="ac"/>
    <w:uiPriority w:val="99"/>
    <w:rsid w:val="00031DD2"/>
    <w:pPr>
      <w:spacing w:after="120"/>
      <w:ind w:left="283"/>
    </w:pPr>
  </w:style>
  <w:style w:type="character" w:customStyle="1" w:styleId="ac">
    <w:name w:val="Основной текст с отступом Знак"/>
    <w:basedOn w:val="a0"/>
    <w:link w:val="ab"/>
    <w:uiPriority w:val="99"/>
    <w:semiHidden/>
    <w:locked/>
    <w:rsid w:val="00405491"/>
    <w:rPr>
      <w:rFonts w:cs="Times New Roman"/>
      <w:sz w:val="24"/>
      <w:szCs w:val="24"/>
    </w:rPr>
  </w:style>
  <w:style w:type="paragraph" w:customStyle="1" w:styleId="31">
    <w:name w:val="Основной текст с отступом 31"/>
    <w:basedOn w:val="a"/>
    <w:uiPriority w:val="99"/>
    <w:rsid w:val="00031DD2"/>
    <w:pPr>
      <w:suppressAutoHyphens/>
      <w:ind w:firstLine="900"/>
      <w:jc w:val="both"/>
    </w:pPr>
    <w:rPr>
      <w:color w:val="000000"/>
      <w:sz w:val="28"/>
      <w:lang w:eastAsia="ar-SA"/>
    </w:rPr>
  </w:style>
  <w:style w:type="paragraph" w:styleId="ad">
    <w:name w:val="Balloon Text"/>
    <w:basedOn w:val="a"/>
    <w:link w:val="ae"/>
    <w:uiPriority w:val="99"/>
    <w:semiHidden/>
    <w:rsid w:val="00281084"/>
    <w:rPr>
      <w:rFonts w:ascii="Tahoma" w:hAnsi="Tahoma" w:cs="Tahoma"/>
      <w:sz w:val="16"/>
      <w:szCs w:val="16"/>
    </w:rPr>
  </w:style>
  <w:style w:type="character" w:customStyle="1" w:styleId="ae">
    <w:name w:val="Текст выноски Знак"/>
    <w:basedOn w:val="a0"/>
    <w:link w:val="ad"/>
    <w:uiPriority w:val="99"/>
    <w:semiHidden/>
    <w:locked/>
    <w:rsid w:val="00405491"/>
    <w:rPr>
      <w:rFonts w:cs="Times New Roman"/>
      <w:sz w:val="2"/>
    </w:rPr>
  </w:style>
  <w:style w:type="character" w:customStyle="1" w:styleId="af">
    <w:name w:val="Гипертекстовая ссылка"/>
    <w:uiPriority w:val="99"/>
    <w:rsid w:val="001007B5"/>
    <w:rPr>
      <w:color w:val="106BBE"/>
    </w:rPr>
  </w:style>
  <w:style w:type="paragraph" w:customStyle="1" w:styleId="ConsPlusCell">
    <w:name w:val="ConsPlusCell"/>
    <w:basedOn w:val="a"/>
    <w:uiPriority w:val="99"/>
    <w:rsid w:val="00447261"/>
    <w:pPr>
      <w:widowControl w:val="0"/>
      <w:suppressAutoHyphens/>
      <w:autoSpaceDE w:val="0"/>
    </w:pPr>
    <w:rPr>
      <w:rFonts w:ascii="Arial" w:hAnsi="Arial" w:cs="Arial"/>
      <w:kern w:val="1"/>
      <w:sz w:val="20"/>
      <w:szCs w:val="20"/>
      <w:lang w:eastAsia="fa-IR" w:bidi="fa-IR"/>
    </w:rPr>
  </w:style>
  <w:style w:type="paragraph" w:customStyle="1" w:styleId="af0">
    <w:name w:val="Стиль"/>
    <w:uiPriority w:val="99"/>
    <w:rsid w:val="00D757AA"/>
    <w:pPr>
      <w:widowControl w:val="0"/>
      <w:suppressAutoHyphens/>
      <w:ind w:firstLine="720"/>
      <w:jc w:val="both"/>
    </w:pPr>
    <w:rPr>
      <w:rFonts w:ascii="Arial" w:hAnsi="Arial"/>
      <w:kern w:val="1"/>
      <w:sz w:val="24"/>
      <w:lang w:eastAsia="ar-SA"/>
    </w:rPr>
  </w:style>
  <w:style w:type="paragraph" w:customStyle="1" w:styleId="22">
    <w:name w:val="Основной текст с отступом 22"/>
    <w:basedOn w:val="a"/>
    <w:uiPriority w:val="99"/>
    <w:rsid w:val="00666F4E"/>
    <w:pPr>
      <w:widowControl w:val="0"/>
      <w:suppressAutoHyphens/>
      <w:overflowPunct w:val="0"/>
      <w:autoSpaceDE w:val="0"/>
      <w:spacing w:before="20" w:after="20"/>
      <w:ind w:firstLine="708"/>
      <w:jc w:val="both"/>
      <w:textAlignment w:val="baseline"/>
    </w:pPr>
    <w:rPr>
      <w:kern w:val="1"/>
      <w:sz w:val="28"/>
      <w:szCs w:val="28"/>
      <w:lang w:eastAsia="en-US"/>
    </w:rPr>
  </w:style>
  <w:style w:type="character" w:styleId="af1">
    <w:name w:val="Hyperlink"/>
    <w:basedOn w:val="a0"/>
    <w:uiPriority w:val="99"/>
    <w:rsid w:val="003E4662"/>
    <w:rPr>
      <w:rFonts w:cs="Times New Roman"/>
      <w:color w:val="0000FF"/>
      <w:u w:val="single"/>
    </w:rPr>
  </w:style>
  <w:style w:type="paragraph" w:customStyle="1" w:styleId="WW-3">
    <w:name w:val="WW-Основной текст с отступом 3"/>
    <w:basedOn w:val="a"/>
    <w:uiPriority w:val="99"/>
    <w:rsid w:val="0046274D"/>
    <w:pPr>
      <w:widowControl w:val="0"/>
      <w:tabs>
        <w:tab w:val="left" w:pos="-1276"/>
      </w:tabs>
      <w:suppressAutoHyphens/>
      <w:ind w:firstLine="851"/>
      <w:jc w:val="both"/>
    </w:pPr>
    <w:rPr>
      <w:b/>
      <w:bCs/>
      <w:i/>
      <w:iCs/>
      <w:kern w:val="1"/>
      <w:sz w:val="28"/>
      <w:szCs w:val="28"/>
      <w:lang w:eastAsia="en-US"/>
    </w:rPr>
  </w:style>
  <w:style w:type="paragraph" w:customStyle="1" w:styleId="af2">
    <w:name w:val="адресат"/>
    <w:basedOn w:val="a"/>
    <w:uiPriority w:val="99"/>
    <w:rsid w:val="00023928"/>
    <w:pPr>
      <w:suppressAutoHyphens/>
      <w:spacing w:line="100" w:lineRule="atLeast"/>
    </w:pPr>
    <w:rPr>
      <w:kern w:val="1"/>
      <w:lang w:eastAsia="ar-SA"/>
    </w:rPr>
  </w:style>
  <w:style w:type="character" w:styleId="af3">
    <w:name w:val="Emphasis"/>
    <w:basedOn w:val="a0"/>
    <w:uiPriority w:val="99"/>
    <w:qFormat/>
    <w:rsid w:val="00F63FEA"/>
    <w:rPr>
      <w:rFonts w:cs="Times New Roman"/>
      <w:i/>
    </w:rPr>
  </w:style>
  <w:style w:type="paragraph" w:customStyle="1" w:styleId="11">
    <w:name w:val="Текст1"/>
    <w:basedOn w:val="a"/>
    <w:rsid w:val="006B2A62"/>
    <w:rPr>
      <w:rFonts w:ascii="Courier New" w:hAnsi="Courier New"/>
      <w:sz w:val="20"/>
      <w:szCs w:val="20"/>
      <w:lang w:eastAsia="ar-SA"/>
    </w:rPr>
  </w:style>
  <w:style w:type="character" w:customStyle="1" w:styleId="12">
    <w:name w:val="Текст Знак1"/>
    <w:basedOn w:val="a0"/>
    <w:uiPriority w:val="99"/>
    <w:rsid w:val="000519E4"/>
    <w:rPr>
      <w:rFonts w:ascii="Courier New" w:hAnsi="Courier New" w:cs="Times New Roman"/>
      <w:lang w:val="ru-RU" w:eastAsia="ru-RU" w:bidi="ar-SA"/>
    </w:rPr>
  </w:style>
  <w:style w:type="character" w:customStyle="1" w:styleId="ConsNormal0">
    <w:name w:val="ConsNormal Знак"/>
    <w:basedOn w:val="a0"/>
    <w:link w:val="ConsNormal"/>
    <w:locked/>
    <w:rsid w:val="00716DC5"/>
    <w:rPr>
      <w:rFonts w:ascii="Arial" w:hAnsi="Arial"/>
      <w:lang w:val="ru-RU" w:eastAsia="ru-RU" w:bidi="ar-SA"/>
    </w:rPr>
  </w:style>
  <w:style w:type="paragraph" w:styleId="af4">
    <w:name w:val="No Spacing"/>
    <w:uiPriority w:val="1"/>
    <w:qFormat/>
    <w:rsid w:val="00177926"/>
    <w:rPr>
      <w:rFonts w:ascii="Calibri" w:hAnsi="Calibri"/>
      <w:sz w:val="22"/>
      <w:szCs w:val="22"/>
    </w:rPr>
  </w:style>
  <w:style w:type="paragraph" w:customStyle="1" w:styleId="ConsNonformat">
    <w:name w:val="ConsNonformat"/>
    <w:rsid w:val="00177926"/>
    <w:pPr>
      <w:suppressAutoHyphens/>
      <w:autoSpaceDE w:val="0"/>
      <w:ind w:right="19772"/>
    </w:pPr>
    <w:rPr>
      <w:rFonts w:ascii="Courier New" w:hAnsi="Courier New" w:cs="Courier New"/>
      <w:sz w:val="24"/>
      <w:szCs w:val="24"/>
      <w:lang w:eastAsia="ar-SA"/>
    </w:rPr>
  </w:style>
</w:styles>
</file>

<file path=word/webSettings.xml><?xml version="1.0" encoding="utf-8"?>
<w:webSettings xmlns:r="http://schemas.openxmlformats.org/officeDocument/2006/relationships" xmlns:w="http://schemas.openxmlformats.org/wordprocessingml/2006/main">
  <w:divs>
    <w:div w:id="894007756">
      <w:marLeft w:val="0"/>
      <w:marRight w:val="0"/>
      <w:marTop w:val="0"/>
      <w:marBottom w:val="0"/>
      <w:divBdr>
        <w:top w:val="none" w:sz="0" w:space="0" w:color="auto"/>
        <w:left w:val="none" w:sz="0" w:space="0" w:color="auto"/>
        <w:bottom w:val="none" w:sz="0" w:space="0" w:color="auto"/>
        <w:right w:val="none" w:sz="0" w:space="0" w:color="auto"/>
      </w:divBdr>
    </w:div>
    <w:div w:id="894007757">
      <w:marLeft w:val="0"/>
      <w:marRight w:val="0"/>
      <w:marTop w:val="0"/>
      <w:marBottom w:val="0"/>
      <w:divBdr>
        <w:top w:val="none" w:sz="0" w:space="0" w:color="auto"/>
        <w:left w:val="none" w:sz="0" w:space="0" w:color="auto"/>
        <w:bottom w:val="none" w:sz="0" w:space="0" w:color="auto"/>
        <w:right w:val="none" w:sz="0" w:space="0" w:color="auto"/>
      </w:divBdr>
    </w:div>
    <w:div w:id="894007758">
      <w:marLeft w:val="0"/>
      <w:marRight w:val="0"/>
      <w:marTop w:val="0"/>
      <w:marBottom w:val="0"/>
      <w:divBdr>
        <w:top w:val="none" w:sz="0" w:space="0" w:color="auto"/>
        <w:left w:val="none" w:sz="0" w:space="0" w:color="auto"/>
        <w:bottom w:val="none" w:sz="0" w:space="0" w:color="auto"/>
        <w:right w:val="none" w:sz="0" w:space="0" w:color="auto"/>
      </w:divBdr>
    </w:div>
    <w:div w:id="206918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345373019C8D56C13BA18748645D86133630663ACF3D35117758F98ACD1DFD782D19u3E9I"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1087;&#1088;&#1072;&#1074;&#1086;-&#1084;&#1080;&#1085;&#1102;&#1089;&#1090;.&#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8</Pages>
  <Words>2740</Words>
  <Characters>15621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Yurotdel</dc:creator>
  <cp:keywords/>
  <dc:description/>
  <cp:lastModifiedBy>Pshehskaya</cp:lastModifiedBy>
  <cp:revision>14</cp:revision>
  <cp:lastPrinted>2019-06-05T06:07:00Z</cp:lastPrinted>
  <dcterms:created xsi:type="dcterms:W3CDTF">2019-05-28T10:56:00Z</dcterms:created>
  <dcterms:modified xsi:type="dcterms:W3CDTF">2019-07-18T07:10:00Z</dcterms:modified>
</cp:coreProperties>
</file>